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9B4E7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9B4E7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934B51">
        <w:rPr>
          <w:rFonts w:ascii="Arial Narrow" w:hAnsi="Arial Narrow" w:cs="DINOT-Bold"/>
          <w:b/>
          <w:bCs/>
          <w:color w:val="224265"/>
          <w:sz w:val="26"/>
          <w:szCs w:val="26"/>
        </w:rPr>
        <w:t>64</w:t>
      </w:r>
    </w:p>
    <w:p w:rsidR="00DB7606" w:rsidRPr="009B4E7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9B4E7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9B4E7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9B4E7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9B4E7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934B5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11.3 Descrever diferentes utilizações das plantas na sociedade atual, com base em pesquisa orientada.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934B5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934B51" w:rsidRDefault="00934B51" w:rsidP="00934B51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As plantas e a sociedade.</w:t>
            </w:r>
          </w:p>
        </w:tc>
      </w:tr>
      <w:tr w:rsidR="00953DAA" w:rsidRPr="009B4E7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934B51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• Questões introdutórias: «Quais são as várias utilidades que as plantas têm para o ser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humano, além da renovação do ar e da sua importância na manutenção da biodiversidade?</w:t>
            </w:r>
          </w:p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934B5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As plantas e a sociedade.</w:t>
            </w:r>
          </w:p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• Realização de um trabalho de pesquisa sobre… e apresentação, no caderno diário, de um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resumo dessa pesquisa, sempre acompanhado de ilustrações ou até recortes.</w:t>
            </w:r>
          </w:p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934B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, parte 1, págs. 126 e 127).</w:t>
            </w:r>
          </w:p>
          <w:p w:rsidR="00953DAA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934B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, parte 1, pág. 126).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934B51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As plantas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a sociedade</w:t>
            </w:r>
          </w:p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934B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Utilizações das plantas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na sociedade atual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934B5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34B51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Realização (no caderno diário) dos exercícios «Aplico o que aprendi» (</w:t>
            </w:r>
            <w:r w:rsidRPr="00934B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34B51">
              <w:rPr>
                <w:rFonts w:ascii="Arial Narrow" w:hAnsi="Arial Narrow" w:cs="DINOT-Regular"/>
                <w:sz w:val="18"/>
                <w:szCs w:val="18"/>
              </w:rPr>
              <w:t>, parte 1, pág. 127).</w:t>
            </w:r>
          </w:p>
          <w:p w:rsidR="00953DAA" w:rsidRPr="00934B51" w:rsidRDefault="00934B51" w:rsidP="00934B5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934B51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34B51" w:rsidRDefault="00934B51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34B51" w:rsidRDefault="00934B51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34B51" w:rsidRDefault="00934B51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9B4E7C" w:rsidRDefault="00953DAA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9B4E7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34B51" w:rsidRDefault="00934B51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34B51" w:rsidRDefault="00934B51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34B51" w:rsidRDefault="00934B51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34B51" w:rsidRDefault="00934B51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9B4E7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9B4E7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9B4E7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9B4E7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34B51" w:rsidRDefault="00934B51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34B51" w:rsidRDefault="00934B51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34B51" w:rsidRDefault="00934B51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34B51" w:rsidRDefault="00934B51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9B4E7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632DEC" w:rsidRDefault="00632DEC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632DEC" w:rsidRDefault="0049541D" w:rsidP="00632DEC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632DEC" w:rsidSect="00934B5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32DEC">
      <w:pPr>
        <w:spacing w:after="0"/>
      </w:pPr>
      <w:r>
        <w:separator/>
      </w:r>
    </w:p>
  </w:endnote>
  <w:endnote w:type="continuationSeparator" w:id="0">
    <w:p w:rsidR="00000000" w:rsidRDefault="00632D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1E500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632DE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632DE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632DE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32DEC">
      <w:pPr>
        <w:spacing w:after="0"/>
      </w:pPr>
      <w:r>
        <w:separator/>
      </w:r>
    </w:p>
  </w:footnote>
  <w:footnote w:type="continuationSeparator" w:id="0">
    <w:p w:rsidR="00000000" w:rsidRDefault="00632D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2DE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632DEC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00D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2DEC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B51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58E98B7A-7E4C-4533-AB95-26A1AA0D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2017-06-22T14:12:00Z</dcterms:created>
  <dcterms:modified xsi:type="dcterms:W3CDTF">2017-07-20T11:28:00Z</dcterms:modified>
</cp:coreProperties>
</file>