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465DEF">
        <w:rPr>
          <w:rFonts w:ascii="Arial Narrow" w:hAnsi="Arial Narrow" w:cs="DINOT-Bold"/>
          <w:b/>
          <w:bCs/>
          <w:color w:val="224265"/>
          <w:sz w:val="26"/>
          <w:szCs w:val="26"/>
        </w:rPr>
        <w:t>65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5A6EE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5A6EE3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65DE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65DEF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465DEF" w:rsidRDefault="00465DEF" w:rsidP="00465DEF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• Árvores do nosso país.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65DE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65DEF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953DAA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• Exploração do texto «Árvores do nosso país» (</w:t>
            </w:r>
            <w:r w:rsidRPr="00465DE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65DEF">
              <w:rPr>
                <w:rFonts w:ascii="Arial Narrow" w:hAnsi="Arial Narrow" w:cs="DINOT-Regular"/>
                <w:sz w:val="18"/>
                <w:szCs w:val="18"/>
              </w:rPr>
              <w:t>, parte 1, pág. 132 e 133).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465DEF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65DE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65DEF" w:rsidRDefault="00465DEF" w:rsidP="00465DE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65DEF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465DE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65DEF">
              <w:rPr>
                <w:rFonts w:ascii="Arial Narrow" w:hAnsi="Arial Narrow" w:cs="DINOT-Regular"/>
                <w:sz w:val="18"/>
                <w:szCs w:val="18"/>
              </w:rPr>
              <w:t>, parte 1, pág. 133).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5A6EE3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65DEF" w:rsidRDefault="00465DEF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65DEF" w:rsidRDefault="00465DEF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Default="00B438AB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5A6EE3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1B2377" w:rsidRDefault="001B2377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1B2377" w:rsidRPr="001B2377" w:rsidRDefault="001B2377" w:rsidP="001B2377">
      <w:pPr>
        <w:rPr>
          <w:rFonts w:ascii="Arial Narrow" w:hAnsi="Arial Narrow" w:cs="UniversLTStd-BoldCn"/>
          <w:sz w:val="8"/>
          <w:szCs w:val="21"/>
        </w:rPr>
      </w:pPr>
    </w:p>
    <w:p w:rsidR="0049541D" w:rsidRPr="001B2377" w:rsidRDefault="0049541D" w:rsidP="001B2377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1B2377" w:rsidSect="00465DE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B2377">
      <w:pPr>
        <w:spacing w:after="0"/>
      </w:pPr>
      <w:r>
        <w:separator/>
      </w:r>
    </w:p>
  </w:endnote>
  <w:endnote w:type="continuationSeparator" w:id="0">
    <w:p w:rsidR="00000000" w:rsidRDefault="001B23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567C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1B237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1B237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1B237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B2377">
      <w:pPr>
        <w:spacing w:after="0"/>
      </w:pPr>
      <w:r>
        <w:separator/>
      </w:r>
    </w:p>
  </w:footnote>
  <w:footnote w:type="continuationSeparator" w:id="0">
    <w:p w:rsidR="00000000" w:rsidRDefault="001B23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2377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377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DEF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67C3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CDED135-038E-4D68-8647-CF521797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2017-06-22T14:16:00Z</dcterms:created>
  <dcterms:modified xsi:type="dcterms:W3CDTF">2017-07-20T11:28:00Z</dcterms:modified>
</cp:coreProperties>
</file>