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D7BC5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D7BC5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D7BC5" w:rsidRPr="00ED7BC5">
        <w:rPr>
          <w:rFonts w:ascii="Arial Narrow" w:hAnsi="Arial Narrow" w:cs="DINOT-Bold"/>
          <w:b/>
          <w:bCs/>
          <w:color w:val="224265"/>
          <w:sz w:val="26"/>
          <w:szCs w:val="26"/>
        </w:rPr>
        <w:t>66</w:t>
      </w:r>
    </w:p>
    <w:p w:rsidR="00DB7606" w:rsidRPr="00ED7BC5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D7BC5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D7BC5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D7BC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D7BC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D7BC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D7BC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D7BC5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D7BC5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D7BC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D7BC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D7BC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D7BC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D7BC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D7BC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D7BC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D7BC5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D7BC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D7BC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D7BC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D7BC5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>Organizo as minhas ideias:</w:t>
            </w:r>
          </w:p>
          <w:p w:rsidR="008E7D7B" w:rsidRPr="00ED7BC5" w:rsidRDefault="00ED7BC5" w:rsidP="00ED7BC5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>• A fotossíntese e a importância das plantas.</w:t>
            </w:r>
          </w:p>
        </w:tc>
      </w:tr>
      <w:tr w:rsidR="00953DAA" w:rsidRPr="00ED7BC5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D7BC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D7BC5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 xml:space="preserve">• Exploração das páginas 134 e 135 do </w:t>
            </w:r>
            <w:r w:rsidRPr="00ED7BC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D7BC5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  <w:p w:rsidR="00953DAA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>• Realização (individual ou a pares), e posterior correção, dos exercícios «Avalio o que aprendi» (</w:t>
            </w:r>
            <w:r w:rsidRPr="00ED7BC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D7BC5">
              <w:rPr>
                <w:rFonts w:ascii="Arial Narrow" w:hAnsi="Arial Narrow" w:cs="DINOT-Regular"/>
                <w:sz w:val="18"/>
                <w:szCs w:val="18"/>
              </w:rPr>
              <w:t>, parte 1, pág. 136 e 137).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D7BC5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ED7BC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D7BC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D7BC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>Estudar para a ficha de avaliação (</w:t>
            </w:r>
            <w:r w:rsidRPr="00ED7BC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D7BC5">
              <w:rPr>
                <w:rFonts w:ascii="Arial Narrow" w:hAnsi="Arial Narrow" w:cs="DINOT-Regular"/>
                <w:sz w:val="18"/>
                <w:szCs w:val="18"/>
              </w:rPr>
              <w:t>, parte 1, págs. 114 a 137).</w:t>
            </w:r>
          </w:p>
        </w:tc>
      </w:tr>
      <w:tr w:rsidR="00953DAA" w:rsidRPr="00ED7BC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D7BC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45031" w:rsidRPr="00ED7BC5" w:rsidRDefault="00ED7BC5" w:rsidP="00ED7BC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7BC5">
              <w:rPr>
                <w:rFonts w:ascii="Arial Narrow" w:hAnsi="Arial Narrow" w:cs="DINOT-Regular"/>
                <w:sz w:val="18"/>
                <w:szCs w:val="18"/>
              </w:rPr>
              <w:t xml:space="preserve">Os alunos podem ainda realizar as Fichas </w:t>
            </w:r>
            <w:proofErr w:type="spellStart"/>
            <w:proofErr w:type="gramStart"/>
            <w:r w:rsidR="002D5C38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="002D5C38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="002D5C38">
              <w:rPr>
                <w:rFonts w:ascii="Arial Narrow" w:hAnsi="Arial Narrow" w:cs="DINOT-Regular"/>
                <w:sz w:val="18"/>
                <w:szCs w:val="10"/>
              </w:rPr>
              <w:t xml:space="preserve"> </w:t>
            </w:r>
            <w:r w:rsidRPr="00ED7BC5">
              <w:rPr>
                <w:rFonts w:ascii="Arial Narrow" w:hAnsi="Arial Narrow" w:cs="DINOT-Regular"/>
                <w:sz w:val="18"/>
                <w:szCs w:val="18"/>
              </w:rPr>
              <w:t xml:space="preserve">7 e 8 e a Autoavaliação do </w:t>
            </w:r>
            <w:r w:rsidRPr="00ED7BC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Caderno de atividades </w:t>
            </w:r>
            <w:r w:rsidRPr="00ED7BC5">
              <w:rPr>
                <w:rFonts w:ascii="Arial Narrow" w:hAnsi="Arial Narrow" w:cs="DINOT-Regular"/>
                <w:sz w:val="18"/>
                <w:szCs w:val="18"/>
              </w:rPr>
              <w:t>(págs. 21, 23 e 25).</w:t>
            </w:r>
          </w:p>
          <w:p w:rsidR="00A45031" w:rsidRPr="00ED7BC5" w:rsidRDefault="00A45031" w:rsidP="00ED7BC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ED7BC5" w:rsidRDefault="00B438AB" w:rsidP="00ED7BC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ED7BC5" w:rsidRDefault="00953DAA" w:rsidP="00ED7BC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D7BC5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D7BC5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D7BC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D7BC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D7BC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D7BC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D7BC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D7BC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ED7BC5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D7BC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65042E" w:rsidRDefault="0065042E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65042E" w:rsidRDefault="0065042E" w:rsidP="0065042E">
      <w:pPr>
        <w:rPr>
          <w:rFonts w:ascii="Arial Narrow" w:hAnsi="Arial Narrow" w:cs="UniversLTStd-BoldCn"/>
          <w:sz w:val="8"/>
          <w:szCs w:val="21"/>
        </w:rPr>
      </w:pPr>
    </w:p>
    <w:p w:rsidR="0049541D" w:rsidRPr="0065042E" w:rsidRDefault="0049541D" w:rsidP="0065042E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65042E" w:rsidSect="00ED7BC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345" w:rsidRDefault="002D5C38">
      <w:pPr>
        <w:spacing w:after="0"/>
      </w:pPr>
      <w:r>
        <w:separator/>
      </w:r>
    </w:p>
  </w:endnote>
  <w:endnote w:type="continuationSeparator" w:id="0">
    <w:p w:rsidR="00C94345" w:rsidRDefault="002D5C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676BA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65042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65042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65042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345" w:rsidRDefault="002D5C38">
      <w:pPr>
        <w:spacing w:after="0"/>
      </w:pPr>
      <w:r>
        <w:separator/>
      </w:r>
    </w:p>
  </w:footnote>
  <w:footnote w:type="continuationSeparator" w:id="0">
    <w:p w:rsidR="00C94345" w:rsidRDefault="002D5C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042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5042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5C38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042E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6BA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4345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7BC5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1671FBC7-8ED0-4FD0-8F2D-82473F6F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2017-06-22T14:19:00Z</dcterms:created>
  <dcterms:modified xsi:type="dcterms:W3CDTF">2017-07-20T11:29:00Z</dcterms:modified>
</cp:coreProperties>
</file>