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45031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D94E87">
        <w:rPr>
          <w:rFonts w:ascii="Arial Narrow" w:hAnsi="Arial Narrow" w:cs="DINOT-Bold"/>
          <w:b/>
          <w:bCs/>
          <w:color w:val="224265"/>
          <w:sz w:val="26"/>
          <w:szCs w:val="26"/>
        </w:rPr>
        <w:t>67</w:t>
      </w:r>
    </w:p>
    <w:p w:rsidR="00DB7606" w:rsidRPr="00A45031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45031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45031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A4503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45031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D94E87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D94E87" w:rsidRPr="00D94E87" w:rsidRDefault="00D94E87" w:rsidP="00D94E8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94E87">
              <w:rPr>
                <w:rFonts w:ascii="Arial Narrow" w:hAnsi="Arial Narrow" w:cs="DINOT-Regular"/>
                <w:sz w:val="18"/>
                <w:szCs w:val="18"/>
              </w:rPr>
              <w:t>Ficha de avaliação:</w:t>
            </w:r>
          </w:p>
          <w:p w:rsidR="008E7D7B" w:rsidRPr="00D94E87" w:rsidRDefault="00D94E87" w:rsidP="00D94E87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94E87">
              <w:rPr>
                <w:rFonts w:ascii="Arial Narrow" w:hAnsi="Arial Narrow" w:cs="DINOT-Regular"/>
                <w:sz w:val="18"/>
                <w:szCs w:val="18"/>
              </w:rPr>
              <w:t>• A fotossíntese e a importância das plantas.</w:t>
            </w:r>
          </w:p>
        </w:tc>
      </w:tr>
      <w:tr w:rsidR="00953DAA" w:rsidRPr="00D94E87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D94E87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94E87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D94E87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94E87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D94E87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D94E87" w:rsidRDefault="00D94E87" w:rsidP="00D94E8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D94E87">
              <w:rPr>
                <w:rFonts w:ascii="Arial Narrow" w:hAnsi="Arial Narrow" w:cs="DINOT-Regular"/>
                <w:sz w:val="18"/>
                <w:szCs w:val="18"/>
              </w:rPr>
              <w:t>• Realização da ficha de avaliação n.º 4 (</w:t>
            </w:r>
            <w:r w:rsidRPr="00D94E87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D94E87">
              <w:rPr>
                <w:rFonts w:ascii="Arial Narrow" w:hAnsi="Arial Narrow" w:cs="DINOT-Regular"/>
                <w:sz w:val="18"/>
                <w:szCs w:val="18"/>
              </w:rPr>
              <w:t>, pág. 180).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D94E87" w:rsidRPr="00D94E87" w:rsidRDefault="00D94E87" w:rsidP="00D94E8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94E87">
              <w:rPr>
                <w:rFonts w:ascii="Arial Narrow" w:hAnsi="Arial Narrow" w:cs="DINOT-Regular"/>
                <w:sz w:val="18"/>
                <w:szCs w:val="18"/>
              </w:rPr>
              <w:t>• Ficha de avaliação n.º4</w:t>
            </w:r>
          </w:p>
          <w:p w:rsidR="00D94E87" w:rsidRPr="00D94E87" w:rsidRDefault="00D94E87" w:rsidP="00D94E8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D94E87">
              <w:rPr>
                <w:rFonts w:ascii="Arial Narrow" w:hAnsi="Arial Narrow" w:cs="DINOT-Regular"/>
                <w:sz w:val="18"/>
                <w:szCs w:val="18"/>
              </w:rPr>
              <w:t>• Ficha NEE n.º 4 Nível 1</w:t>
            </w:r>
          </w:p>
          <w:p w:rsidR="00953DAA" w:rsidRPr="00D94E87" w:rsidRDefault="00D94E87" w:rsidP="00D94E8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D94E87">
              <w:rPr>
                <w:rFonts w:ascii="Arial Narrow" w:hAnsi="Arial Narrow" w:cs="DINOT-Regular"/>
                <w:sz w:val="18"/>
                <w:szCs w:val="18"/>
              </w:rPr>
              <w:t>• Ficha NEE n.º 4 Nível 2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1C2C7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1C2C74" w:rsidRDefault="00953DAA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D94E87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D94E87" w:rsidRPr="00D94E87" w:rsidRDefault="00D94E87" w:rsidP="00D94E87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color w:val="000000"/>
                <w:sz w:val="18"/>
                <w:szCs w:val="18"/>
              </w:rPr>
            </w:pPr>
            <w:r w:rsidRPr="00D94E87">
              <w:rPr>
                <w:rFonts w:ascii="Arial Narrow" w:hAnsi="Arial Narrow" w:cs="DINOT-Regular"/>
                <w:color w:val="000000"/>
                <w:sz w:val="18"/>
                <w:szCs w:val="18"/>
              </w:rPr>
              <w:t>O professor tem à disposição a Ficha de recuperação n.º 4 (</w:t>
            </w:r>
            <w:r w:rsidRPr="00D94E87">
              <w:rPr>
                <w:rFonts w:ascii="Arial Narrow" w:hAnsi="Arial Narrow" w:cs="DINOT-Regular"/>
                <w:b/>
                <w:bCs/>
                <w:color w:val="000000"/>
                <w:sz w:val="18"/>
                <w:szCs w:val="18"/>
              </w:rPr>
              <w:t>Livro do professor</w:t>
            </w:r>
            <w:r w:rsidRPr="00D94E87">
              <w:rPr>
                <w:rFonts w:ascii="Arial Narrow" w:hAnsi="Arial Narrow" w:cs="DINOT-Regular"/>
                <w:color w:val="000000"/>
                <w:sz w:val="18"/>
                <w:szCs w:val="18"/>
              </w:rPr>
              <w:t>, pág. 197).</w:t>
            </w:r>
          </w:p>
          <w:p w:rsidR="00D94E87" w:rsidRDefault="00D94E87" w:rsidP="00D94E8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38AB" w:rsidRPr="00D94E87" w:rsidRDefault="00B438AB" w:rsidP="00D94E8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D94E87" w:rsidRDefault="00953DAA" w:rsidP="00D94E87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4503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9D6E9A" w:rsidRDefault="009D6E9A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9D6E9A" w:rsidRDefault="009D6E9A" w:rsidP="009D6E9A">
      <w:pPr>
        <w:rPr>
          <w:rFonts w:ascii="Arial Narrow" w:hAnsi="Arial Narrow" w:cs="UniversLTStd-BoldCn"/>
          <w:sz w:val="8"/>
          <w:szCs w:val="21"/>
        </w:rPr>
      </w:pPr>
    </w:p>
    <w:p w:rsidR="0049541D" w:rsidRPr="009D6E9A" w:rsidRDefault="0049541D" w:rsidP="009D6E9A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9D6E9A" w:rsidSect="00D94E87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88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D6E9A">
      <w:pPr>
        <w:spacing w:after="0"/>
      </w:pPr>
      <w:r>
        <w:separator/>
      </w:r>
    </w:p>
  </w:endnote>
  <w:endnote w:type="continuationSeparator" w:id="0">
    <w:p w:rsidR="00000000" w:rsidRDefault="009D6E9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520FE1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D6E9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D6E9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D6E9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D6E9A">
      <w:pPr>
        <w:spacing w:after="0"/>
      </w:pPr>
      <w:r>
        <w:separator/>
      </w:r>
    </w:p>
  </w:footnote>
  <w:footnote w:type="continuationSeparator" w:id="0">
    <w:p w:rsidR="00000000" w:rsidRDefault="009D6E9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6E9A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0FE1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D6E9A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4E87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2468FE87-3420-49B6-B2F1-BEA11E33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2017-06-22T14:21:00Z</dcterms:created>
  <dcterms:modified xsi:type="dcterms:W3CDTF">2017-07-20T11:29:00Z</dcterms:modified>
</cp:coreProperties>
</file>