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D5D64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D5D64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DD5D64" w:rsidRPr="00DD5D64">
        <w:rPr>
          <w:rFonts w:ascii="Arial Narrow" w:hAnsi="Arial Narrow" w:cs="DINOT-Bold"/>
          <w:b/>
          <w:bCs/>
          <w:color w:val="224265"/>
          <w:sz w:val="26"/>
          <w:szCs w:val="26"/>
        </w:rPr>
        <w:t>68</w:t>
      </w:r>
    </w:p>
    <w:p w:rsidR="00DB7606" w:rsidRPr="00DD5D64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D5D64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D5D64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D5D6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D5D6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D5D6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D5D6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D5D64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D5D64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D5D6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D5D6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D5D6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D5D6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DD5D6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D5D64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D5D6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D5D64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8E7D7B" w:rsidRPr="00DD5D64" w:rsidRDefault="00DD5D64" w:rsidP="00DD5D64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A fotossíntese e a importância das plantas.</w:t>
            </w:r>
          </w:p>
        </w:tc>
      </w:tr>
      <w:tr w:rsidR="00953DAA" w:rsidRPr="00DD5D64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D5D6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ind w:left="85" w:hanging="85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 ficha, de forma a levar os alunos a refletir sobre o trabalho que realizaram, ou entregar a ficha, antes de a corrigir, para que os alunos tenham especial atenção à correção das 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D5D64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Ficha de avaliação n.º</w:t>
            </w:r>
            <w:r w:rsidR="009F62F9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D5D64">
              <w:rPr>
                <w:rFonts w:ascii="Arial Narrow" w:hAnsi="Arial Narrow" w:cs="DINOT-Regular"/>
                <w:sz w:val="18"/>
                <w:szCs w:val="18"/>
              </w:rPr>
              <w:t>4</w:t>
            </w:r>
          </w:p>
          <w:p w:rsidR="00DD5D64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Ficha NEE n.º 4 Nível 1</w:t>
            </w:r>
          </w:p>
          <w:p w:rsidR="00DD5D64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Ficha NEE n.º 4 Nível 2</w:t>
            </w:r>
          </w:p>
          <w:p w:rsidR="00953DAA" w:rsidRPr="00DD5D64" w:rsidRDefault="00DD5D64" w:rsidP="00DD5D6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D5D6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D5D6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D5D64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D5D6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054B" w:rsidRPr="00DD5D64" w:rsidRDefault="0082054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DD5D6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DD5D6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D5D6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D5D64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D5D64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D5D6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D5D6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D5D6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D5D6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D5D6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DD5D64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D5D6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F80EA2" w:rsidRDefault="00F80EA2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F80EA2" w:rsidRDefault="00F80EA2" w:rsidP="00F80EA2">
      <w:pPr>
        <w:rPr>
          <w:rFonts w:ascii="Arial Narrow" w:hAnsi="Arial Narrow" w:cs="UniversLTStd-BoldCn"/>
          <w:sz w:val="8"/>
          <w:szCs w:val="21"/>
        </w:rPr>
      </w:pPr>
    </w:p>
    <w:p w:rsidR="0049541D" w:rsidRPr="00F80EA2" w:rsidRDefault="0049541D" w:rsidP="00F80EA2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F80EA2" w:rsidSect="00DD5D6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F5" w:rsidRDefault="009F62F9">
      <w:pPr>
        <w:spacing w:after="0"/>
      </w:pPr>
      <w:r>
        <w:separator/>
      </w:r>
    </w:p>
  </w:endnote>
  <w:endnote w:type="continuationSeparator" w:id="0">
    <w:p w:rsidR="00C60FF5" w:rsidRDefault="009F62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4723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F80EA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F80EA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F80EA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F5" w:rsidRDefault="009F62F9">
      <w:pPr>
        <w:spacing w:after="0"/>
      </w:pPr>
      <w:r>
        <w:separator/>
      </w:r>
    </w:p>
  </w:footnote>
  <w:footnote w:type="continuationSeparator" w:id="0">
    <w:p w:rsidR="00C60FF5" w:rsidRDefault="009F62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0EA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F62F9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2F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0FF5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5D6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47233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0EA2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9500A7F-D8D3-4908-9AFF-AE9E36F8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2017-06-22T14:42:00Z</dcterms:created>
  <dcterms:modified xsi:type="dcterms:W3CDTF">2017-07-20T11:29:00Z</dcterms:modified>
</cp:coreProperties>
</file>