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C2E2A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C2E2A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C2E2A" w:rsidRPr="00EC2E2A">
        <w:rPr>
          <w:rFonts w:ascii="Arial Narrow" w:hAnsi="Arial Narrow" w:cs="DINOT-Bold"/>
          <w:b/>
          <w:bCs/>
          <w:color w:val="224265"/>
          <w:sz w:val="26"/>
          <w:szCs w:val="26"/>
        </w:rPr>
        <w:t>76</w:t>
      </w:r>
    </w:p>
    <w:p w:rsidR="00DB7606" w:rsidRPr="00EC2E2A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C2E2A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C2E2A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EC2E2A" w:rsidRPr="00EC2E2A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EC2E2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EC2E2A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C2E2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C2E2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C2E2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C2E2A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C2E2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C2E2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C2E2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C2E2A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C2E2A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C2E2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C2E2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C2E2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C2E2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C2E2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C2E2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C2E2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C2E2A" w:rsidRDefault="00953DAA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C2E2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C2E2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C2E2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C2E2A" w:rsidRPr="00EC2E2A" w:rsidRDefault="00EC2E2A" w:rsidP="00EC2E2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C2E2A">
              <w:rPr>
                <w:rFonts w:ascii="Arial Narrow" w:hAnsi="Arial Narrow" w:cs="DINOT-Regular"/>
                <w:sz w:val="18"/>
                <w:szCs w:val="18"/>
              </w:rPr>
              <w:t>O saber não ocupa lugar:</w:t>
            </w:r>
          </w:p>
          <w:p w:rsidR="008E7D7B" w:rsidRPr="00EC2E2A" w:rsidRDefault="00EC2E2A" w:rsidP="00EC2E2A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C2E2A">
              <w:rPr>
                <w:rFonts w:ascii="Arial Narrow" w:hAnsi="Arial Narrow" w:cs="DINOT-Regular"/>
                <w:sz w:val="18"/>
                <w:szCs w:val="18"/>
              </w:rPr>
              <w:t>• Tal</w:t>
            </w:r>
            <w:proofErr w:type="gramEnd"/>
            <w:r w:rsidRPr="00EC2E2A">
              <w:rPr>
                <w:rFonts w:ascii="Arial Narrow" w:hAnsi="Arial Narrow" w:cs="DINOT-Regular"/>
                <w:sz w:val="18"/>
                <w:szCs w:val="18"/>
              </w:rPr>
              <w:t xml:space="preserve"> pai, tal filho!</w:t>
            </w:r>
          </w:p>
        </w:tc>
      </w:tr>
      <w:tr w:rsidR="00953DAA" w:rsidRPr="00EC2E2A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C2E2A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C2E2A" w:rsidRPr="00EC2E2A" w:rsidRDefault="00EC2E2A" w:rsidP="00EC2E2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C2E2A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953DAA" w:rsidRPr="00EC2E2A" w:rsidRDefault="00EC2E2A" w:rsidP="00EC2E2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C2E2A">
              <w:rPr>
                <w:rFonts w:ascii="Arial Narrow" w:hAnsi="Arial Narrow" w:cs="DINOT-Regular"/>
                <w:sz w:val="18"/>
                <w:szCs w:val="18"/>
              </w:rPr>
              <w:t>• Exploração do texto «Tal pai, tal filho!» (</w:t>
            </w:r>
            <w:r w:rsidRPr="00EC2E2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C2E2A">
              <w:rPr>
                <w:rFonts w:ascii="Arial Narrow" w:hAnsi="Arial Narrow" w:cs="DINOT-Regular"/>
                <w:sz w:val="18"/>
                <w:szCs w:val="18"/>
              </w:rPr>
              <w:t>, parte 1, pág. 22 e 23).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C2E2A" w:rsidRPr="00EC2E2A" w:rsidRDefault="00EC2E2A" w:rsidP="00EC2E2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C2E2A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EC2E2A" w:rsidRDefault="00EC2E2A" w:rsidP="00EC2E2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C2E2A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</w:tc>
      </w:tr>
      <w:tr w:rsidR="00953DAA" w:rsidRPr="00EC2E2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C2E2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C2E2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C2E2A" w:rsidRDefault="00EC2E2A" w:rsidP="00EC2E2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C2E2A">
              <w:rPr>
                <w:rFonts w:ascii="Arial Narrow" w:hAnsi="Arial Narrow" w:cs="DINOT-Regular"/>
                <w:sz w:val="18"/>
                <w:szCs w:val="18"/>
              </w:rPr>
              <w:t>Realização da atividade «Investiga» (</w:t>
            </w:r>
            <w:r w:rsidRPr="00EC2E2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C2E2A">
              <w:rPr>
                <w:rFonts w:ascii="Arial Narrow" w:hAnsi="Arial Narrow" w:cs="DINOT-Regular"/>
                <w:sz w:val="18"/>
                <w:szCs w:val="18"/>
              </w:rPr>
              <w:t>, parte 2, pág. 23).</w:t>
            </w:r>
          </w:p>
        </w:tc>
      </w:tr>
      <w:tr w:rsidR="00953DAA" w:rsidRPr="00EC2E2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C2E2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C2E2A" w:rsidRDefault="00EC2E2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C2E2A" w:rsidRDefault="00EC2E2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C2E2A" w:rsidRDefault="00EC2E2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C2E2A" w:rsidRDefault="00EC2E2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EC2E2A" w:rsidRDefault="00953DA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C2E2A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C2E2A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C2E2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C2E2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C2E2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C2E2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C2E2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C2E2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C2E2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C2E2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C2E2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C2E2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C2E2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C2E2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C2E2A" w:rsidRDefault="00EC2E2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C2E2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EC2E2A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EC2E2A" w:rsidSect="00EC2E2A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06BDE">
      <w:pPr>
        <w:spacing w:after="0"/>
      </w:pPr>
      <w:r>
        <w:separator/>
      </w:r>
    </w:p>
  </w:endnote>
  <w:endnote w:type="continuationSeparator" w:id="0">
    <w:p w:rsidR="00000000" w:rsidRDefault="00906B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51475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06BD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06BD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06BD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06BDE">
      <w:pPr>
        <w:spacing w:after="0"/>
      </w:pPr>
      <w:r>
        <w:separator/>
      </w:r>
    </w:p>
  </w:footnote>
  <w:footnote w:type="continuationSeparator" w:id="0">
    <w:p w:rsidR="00000000" w:rsidRDefault="00906B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6BD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06BD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1475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6BDE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2E2A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1D7B108D-DCBF-45BD-8AE2-504E16C9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2017-06-22T15:42:00Z</dcterms:created>
  <dcterms:modified xsi:type="dcterms:W3CDTF">2017-07-20T11:32:00Z</dcterms:modified>
</cp:coreProperties>
</file>