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2E027A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2E027A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2E027A" w:rsidRPr="002E027A">
        <w:rPr>
          <w:rFonts w:ascii="Arial Narrow" w:hAnsi="Arial Narrow" w:cs="DINOT-Bold"/>
          <w:b/>
          <w:bCs/>
          <w:color w:val="224265"/>
          <w:sz w:val="26"/>
          <w:szCs w:val="26"/>
        </w:rPr>
        <w:t>77</w:t>
      </w:r>
    </w:p>
    <w:p w:rsidR="00DB7606" w:rsidRPr="002E027A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2E027A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2E027A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0D603D" w:rsidRPr="002E027A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2E027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2E027A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2E027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2E027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2E027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2E027A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2E027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2E027A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2E027A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2E027A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2E027A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2E027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2E027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2E027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2E027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2E027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E027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2E027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2E027A" w:rsidRDefault="00953DAA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2E027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E027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2E027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2E027A" w:rsidRDefault="002E027A" w:rsidP="002E027A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E027A">
              <w:rPr>
                <w:rFonts w:ascii="Arial Narrow" w:hAnsi="Arial Narrow" w:cs="DINOT-Regular"/>
                <w:sz w:val="18"/>
                <w:szCs w:val="18"/>
              </w:rPr>
              <w:t>Introdução ao estudo do tema: Reprodução nas plantas.</w:t>
            </w:r>
          </w:p>
        </w:tc>
      </w:tr>
      <w:tr w:rsidR="00953DAA" w:rsidRPr="002E027A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2E027A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2E027A" w:rsidRDefault="002E027A" w:rsidP="002E027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E027A">
              <w:rPr>
                <w:rFonts w:ascii="Arial Narrow" w:hAnsi="Arial Narrow" w:cs="DINOT-Regular"/>
                <w:sz w:val="18"/>
                <w:szCs w:val="18"/>
              </w:rPr>
              <w:t>• Questão aos alunos: «Que questão ou questões gostariam de ver respondidas durante 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E027A">
              <w:rPr>
                <w:rFonts w:ascii="Arial Narrow" w:hAnsi="Arial Narrow" w:cs="DINOT-Regular"/>
                <w:sz w:val="18"/>
                <w:szCs w:val="18"/>
              </w:rPr>
              <w:t>estudo deste tema?». Os alunos poderão registar as suas questões numa folha à parte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E027A">
              <w:rPr>
                <w:rFonts w:ascii="Arial Narrow" w:hAnsi="Arial Narrow" w:cs="DINOT-Regular"/>
                <w:sz w:val="18"/>
                <w:szCs w:val="18"/>
              </w:rPr>
              <w:t>entregá-las ao professor, podendo ser utilizadas na preparação de aulas futuras, como fonte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E027A">
              <w:rPr>
                <w:rFonts w:ascii="Arial Narrow" w:hAnsi="Arial Narrow" w:cs="DINOT-Regular"/>
                <w:sz w:val="18"/>
                <w:szCs w:val="18"/>
              </w:rPr>
              <w:t>de motivação para os alunos.</w:t>
            </w:r>
          </w:p>
          <w:p w:rsidR="00953DAA" w:rsidRPr="002E027A" w:rsidRDefault="002E027A" w:rsidP="002E027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2E027A">
              <w:rPr>
                <w:rFonts w:ascii="Arial Narrow" w:hAnsi="Arial Narrow" w:cs="DINOT-Regular"/>
                <w:sz w:val="18"/>
                <w:szCs w:val="18"/>
              </w:rPr>
              <w:t>Realização individual (no caderno diário) e correção em grande grupo (oralmente ou por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E027A">
              <w:rPr>
                <w:rFonts w:ascii="Arial Narrow" w:hAnsi="Arial Narrow" w:cs="DINOT-Regular"/>
                <w:sz w:val="18"/>
                <w:szCs w:val="18"/>
              </w:rPr>
              <w:t>escrito, no quadro) da ficha de avaliação diagnóstica «Recordo o que já sei» (</w:t>
            </w:r>
            <w:r w:rsidRPr="002E027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2E027A">
              <w:rPr>
                <w:rFonts w:ascii="Arial Narrow" w:hAnsi="Arial Narrow" w:cs="DINOT-Regular"/>
                <w:sz w:val="18"/>
                <w:szCs w:val="18"/>
              </w:rPr>
              <w:t>, parte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E027A">
              <w:rPr>
                <w:rFonts w:ascii="Arial Narrow" w:hAnsi="Arial Narrow" w:cs="DINOT-Regular"/>
                <w:sz w:val="18"/>
                <w:szCs w:val="18"/>
              </w:rPr>
              <w:t>2, pág. 29). Esta tarefa poderá ser finalizada em casa, ficando a correção e discussão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E027A">
              <w:rPr>
                <w:rFonts w:ascii="Arial Narrow" w:hAnsi="Arial Narrow" w:cs="DINOT-Regular"/>
                <w:sz w:val="18"/>
                <w:szCs w:val="18"/>
              </w:rPr>
              <w:t>trabalho realizado para a aula seguinte.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2E027A" w:rsidRPr="002E027A" w:rsidRDefault="002E027A" w:rsidP="002E027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E027A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2E027A" w:rsidRDefault="002E027A" w:rsidP="002E027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E027A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</w:tc>
      </w:tr>
      <w:tr w:rsidR="00953DAA" w:rsidRPr="002E027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E027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2E027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2E027A" w:rsidRDefault="00953DAA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2E027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2E027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2E027A" w:rsidRDefault="002E027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2E027A" w:rsidRDefault="002E027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2E027A" w:rsidRDefault="002E027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2E027A" w:rsidRDefault="00953DA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2E027A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2E027A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E027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E027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E027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E027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E027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2E027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2E027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2E027A" w:rsidRDefault="002E027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E027A" w:rsidRDefault="002E027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E027A" w:rsidRDefault="002E027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E027A" w:rsidRDefault="002E027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2E027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2E027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E027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E027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2E027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2E027A" w:rsidRDefault="002E027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E027A" w:rsidRDefault="002E027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E027A" w:rsidRDefault="002E027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E027A" w:rsidRDefault="002E027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2E027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2E027A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2E027A" w:rsidSect="002E027A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F7A68">
      <w:pPr>
        <w:spacing w:after="0"/>
      </w:pPr>
      <w:r>
        <w:separator/>
      </w:r>
    </w:p>
  </w:endnote>
  <w:endnote w:type="continuationSeparator" w:id="0">
    <w:p w:rsidR="00000000" w:rsidRDefault="003F7A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B03C59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3F7A68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3F7A68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3F7A68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F7A68">
      <w:pPr>
        <w:spacing w:after="0"/>
      </w:pPr>
      <w:r>
        <w:separator/>
      </w:r>
    </w:p>
  </w:footnote>
  <w:footnote w:type="continuationSeparator" w:id="0">
    <w:p w:rsidR="00000000" w:rsidRDefault="003F7A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F7A68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A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A68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3C59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2274B7A0-9E15-4825-B005-83682435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2017-06-22T15:47:00Z</dcterms:created>
  <dcterms:modified xsi:type="dcterms:W3CDTF">2017-07-20T11:32:00Z</dcterms:modified>
</cp:coreProperties>
</file>