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7606" w:rsidRPr="003E6D8F" w:rsidRDefault="00953DAA" w:rsidP="00DB7606">
      <w:pPr>
        <w:widowControl w:val="0"/>
        <w:autoSpaceDE w:val="0"/>
        <w:autoSpaceDN w:val="0"/>
        <w:adjustRightInd w:val="0"/>
        <w:spacing w:after="0"/>
        <w:rPr>
          <w:rFonts w:ascii="Arial Narrow" w:hAnsi="Arial Narrow" w:cs="DINOT-Light"/>
          <w:b/>
          <w:bCs/>
          <w:color w:val="224265"/>
        </w:rPr>
      </w:pPr>
      <w:r w:rsidRPr="003E6D8F">
        <w:rPr>
          <w:rFonts w:ascii="Arial Narrow" w:hAnsi="Arial Narrow" w:cs="DINOT-Bold"/>
          <w:b/>
          <w:bCs/>
          <w:color w:val="224265"/>
          <w:sz w:val="26"/>
          <w:szCs w:val="26"/>
        </w:rPr>
        <w:t xml:space="preserve">PLANO DE AULA N.º </w:t>
      </w:r>
      <w:r w:rsidR="002217A7" w:rsidRPr="003E6D8F">
        <w:rPr>
          <w:rFonts w:ascii="Arial Narrow" w:hAnsi="Arial Narrow" w:cs="DINOT-Bold"/>
          <w:b/>
          <w:bCs/>
          <w:color w:val="224265"/>
          <w:sz w:val="26"/>
          <w:szCs w:val="26"/>
        </w:rPr>
        <w:t>78</w:t>
      </w:r>
    </w:p>
    <w:p w:rsidR="00DB7606" w:rsidRPr="003E6D8F" w:rsidRDefault="00DB7606" w:rsidP="00DB7606">
      <w:pPr>
        <w:widowControl w:val="0"/>
        <w:autoSpaceDE w:val="0"/>
        <w:autoSpaceDN w:val="0"/>
        <w:adjustRightInd w:val="0"/>
        <w:spacing w:after="0"/>
        <w:rPr>
          <w:rFonts w:ascii="Arial Narrow" w:hAnsi="Arial Narrow" w:cs="DINOT-Bold"/>
          <w:b/>
          <w:bCs/>
          <w:color w:val="FFFFFF"/>
          <w:sz w:val="16"/>
          <w:szCs w:val="20"/>
        </w:rPr>
      </w:pPr>
    </w:p>
    <w:tbl>
      <w:tblPr>
        <w:tblStyle w:val="TableGrid"/>
        <w:tblW w:w="9356" w:type="dxa"/>
        <w:tblInd w:w="57" w:type="dxa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shd w:val="clear" w:color="auto" w:fill="E6E6E6"/>
        <w:tblCellMar>
          <w:top w:w="57" w:type="dxa"/>
          <w:left w:w="85" w:type="dxa"/>
          <w:bottom w:w="57" w:type="dxa"/>
          <w:right w:w="85" w:type="dxa"/>
        </w:tblCellMar>
        <w:tblLook w:val="00BF" w:firstRow="1" w:lastRow="0" w:firstColumn="1" w:lastColumn="0" w:noHBand="0" w:noVBand="0"/>
      </w:tblPr>
      <w:tblGrid>
        <w:gridCol w:w="1871"/>
        <w:gridCol w:w="468"/>
        <w:gridCol w:w="1403"/>
        <w:gridCol w:w="936"/>
        <w:gridCol w:w="935"/>
        <w:gridCol w:w="1404"/>
        <w:gridCol w:w="467"/>
        <w:gridCol w:w="1872"/>
      </w:tblGrid>
      <w:tr w:rsidR="00953DAA" w:rsidRPr="003E6D8F">
        <w:trPr>
          <w:trHeight w:val="113"/>
        </w:trPr>
        <w:tc>
          <w:tcPr>
            <w:tcW w:w="2339" w:type="dxa"/>
            <w:gridSpan w:val="2"/>
            <w:vMerge w:val="restart"/>
            <w:shd w:val="clear" w:color="auto" w:fill="E6E9EE"/>
            <w:vAlign w:val="center"/>
          </w:tcPr>
          <w:p w:rsidR="00953DAA" w:rsidRPr="003E6D8F" w:rsidRDefault="00953DAA" w:rsidP="00AA586F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Arial Narrow" w:hAnsi="Arial Narrow" w:cs="DINOT-Bold"/>
                <w:color w:val="003186"/>
                <w:sz w:val="18"/>
                <w:szCs w:val="18"/>
              </w:rPr>
            </w:pPr>
            <w:r w:rsidRPr="003E6D8F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 xml:space="preserve">Tempo: </w:t>
            </w:r>
            <w:r w:rsidR="002217A7" w:rsidRPr="003E6D8F">
              <w:rPr>
                <w:rFonts w:ascii="Arial Narrow" w:hAnsi="Arial Narrow" w:cs="DINOT-Bold"/>
                <w:color w:val="003186"/>
                <w:sz w:val="18"/>
                <w:szCs w:val="18"/>
              </w:rPr>
              <w:t>45</w:t>
            </w:r>
            <w:r w:rsidRPr="003E6D8F">
              <w:rPr>
                <w:rFonts w:ascii="Arial Narrow" w:hAnsi="Arial Narrow" w:cs="DINOT-Bold"/>
                <w:color w:val="003186"/>
                <w:sz w:val="18"/>
                <w:szCs w:val="18"/>
              </w:rPr>
              <w:t xml:space="preserve"> min</w:t>
            </w:r>
            <w:r w:rsidR="00AA586F" w:rsidRPr="003E6D8F">
              <w:rPr>
                <w:rFonts w:ascii="Arial Narrow" w:hAnsi="Arial Narrow" w:cs="DINOT-Bold"/>
                <w:color w:val="003186"/>
                <w:sz w:val="18"/>
                <w:szCs w:val="18"/>
              </w:rPr>
              <w:t>.</w:t>
            </w:r>
          </w:p>
          <w:p w:rsidR="00953DAA" w:rsidRPr="003E6D8F" w:rsidRDefault="00953DAA" w:rsidP="00AA586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  <w:r w:rsidRPr="003E6D8F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 xml:space="preserve">Data: </w:t>
            </w:r>
            <w:r w:rsidR="00AA586F" w:rsidRPr="003E6D8F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 xml:space="preserve">_____ </w:t>
            </w:r>
            <w:r w:rsidRPr="003E6D8F">
              <w:rPr>
                <w:rFonts w:ascii="Arial Narrow" w:hAnsi="Arial Narrow" w:cs="DINOT-Bold"/>
                <w:color w:val="003186"/>
                <w:sz w:val="18"/>
                <w:szCs w:val="18"/>
              </w:rPr>
              <w:t xml:space="preserve">/ </w:t>
            </w:r>
            <w:r w:rsidR="00AA586F" w:rsidRPr="003E6D8F">
              <w:rPr>
                <w:rFonts w:ascii="Arial Narrow" w:hAnsi="Arial Narrow" w:cs="DINOT-Bold"/>
                <w:color w:val="003186"/>
                <w:sz w:val="18"/>
                <w:szCs w:val="18"/>
              </w:rPr>
              <w:t xml:space="preserve">_____ </w:t>
            </w:r>
            <w:r w:rsidRPr="003E6D8F">
              <w:rPr>
                <w:rFonts w:ascii="Arial Narrow" w:hAnsi="Arial Narrow" w:cs="DINOT-Bold"/>
                <w:color w:val="003186"/>
                <w:sz w:val="18"/>
                <w:szCs w:val="18"/>
              </w:rPr>
              <w:t>/</w:t>
            </w:r>
            <w:r w:rsidR="00AA586F" w:rsidRPr="003E6D8F">
              <w:rPr>
                <w:rFonts w:ascii="Arial Narrow" w:hAnsi="Arial Narrow" w:cs="DINOT-Bold"/>
                <w:color w:val="003186"/>
                <w:sz w:val="18"/>
                <w:szCs w:val="18"/>
              </w:rPr>
              <w:t xml:space="preserve"> _____</w:t>
            </w:r>
          </w:p>
        </w:tc>
        <w:tc>
          <w:tcPr>
            <w:tcW w:w="2339" w:type="dxa"/>
            <w:gridSpan w:val="2"/>
            <w:shd w:val="clear" w:color="auto" w:fill="224265"/>
            <w:vAlign w:val="center"/>
          </w:tcPr>
          <w:p w:rsidR="00953DAA" w:rsidRPr="003E6D8F" w:rsidRDefault="00953DAA" w:rsidP="00953DAA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</w:pPr>
            <w:r w:rsidRPr="003E6D8F"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  <w:t>SALA</w:t>
            </w:r>
          </w:p>
        </w:tc>
        <w:tc>
          <w:tcPr>
            <w:tcW w:w="2339" w:type="dxa"/>
            <w:gridSpan w:val="2"/>
            <w:shd w:val="clear" w:color="auto" w:fill="224265"/>
            <w:vAlign w:val="center"/>
          </w:tcPr>
          <w:p w:rsidR="00953DAA" w:rsidRPr="003E6D8F" w:rsidRDefault="00953DAA" w:rsidP="00953DAA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</w:pPr>
            <w:r w:rsidRPr="003E6D8F"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  <w:t>TURMA</w:t>
            </w:r>
          </w:p>
        </w:tc>
        <w:tc>
          <w:tcPr>
            <w:tcW w:w="2339" w:type="dxa"/>
            <w:gridSpan w:val="2"/>
            <w:shd w:val="clear" w:color="auto" w:fill="224265"/>
            <w:vAlign w:val="center"/>
          </w:tcPr>
          <w:p w:rsidR="00953DAA" w:rsidRPr="003E6D8F" w:rsidRDefault="00953DAA" w:rsidP="00953DAA">
            <w:pPr>
              <w:spacing w:after="0"/>
              <w:jc w:val="center"/>
              <w:rPr>
                <w:rFonts w:ascii="Arial Narrow" w:hAnsi="Arial Narrow"/>
              </w:rPr>
            </w:pPr>
            <w:r w:rsidRPr="003E6D8F"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  <w:t>DOCENTE</w:t>
            </w:r>
          </w:p>
        </w:tc>
      </w:tr>
      <w:tr w:rsidR="00953DAA" w:rsidRPr="003E6D8F">
        <w:trPr>
          <w:trHeight w:val="113"/>
        </w:trPr>
        <w:tc>
          <w:tcPr>
            <w:tcW w:w="2339" w:type="dxa"/>
            <w:gridSpan w:val="2"/>
            <w:vMerge/>
            <w:shd w:val="clear" w:color="auto" w:fill="E6E9EE"/>
            <w:vAlign w:val="center"/>
          </w:tcPr>
          <w:p w:rsidR="00953DAA" w:rsidRPr="003E6D8F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2339" w:type="dxa"/>
            <w:gridSpan w:val="2"/>
            <w:shd w:val="clear" w:color="auto" w:fill="E6E9EE"/>
            <w:vAlign w:val="center"/>
          </w:tcPr>
          <w:p w:rsidR="00953DAA" w:rsidRPr="003E6D8F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2339" w:type="dxa"/>
            <w:gridSpan w:val="2"/>
            <w:shd w:val="clear" w:color="auto" w:fill="E6E9EE"/>
            <w:vAlign w:val="center"/>
          </w:tcPr>
          <w:p w:rsidR="00953DAA" w:rsidRPr="003E6D8F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2339" w:type="dxa"/>
            <w:gridSpan w:val="2"/>
            <w:shd w:val="clear" w:color="auto" w:fill="E6E9EE"/>
            <w:vAlign w:val="center"/>
          </w:tcPr>
          <w:p w:rsidR="00953DAA" w:rsidRPr="003E6D8F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</w:tr>
      <w:tr w:rsidR="00953DAA" w:rsidRPr="003E6D8F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3E6D8F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  <w:r w:rsidRPr="003E6D8F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METAS CURRICULARES</w:t>
            </w:r>
          </w:p>
        </w:tc>
      </w:tr>
      <w:tr w:rsidR="00953DAA" w:rsidRPr="003E6D8F">
        <w:trPr>
          <w:trHeight w:val="454"/>
        </w:trPr>
        <w:tc>
          <w:tcPr>
            <w:tcW w:w="9356" w:type="dxa"/>
            <w:gridSpan w:val="8"/>
            <w:shd w:val="clear" w:color="auto" w:fill="E6E9EE"/>
          </w:tcPr>
          <w:p w:rsidR="00953DAA" w:rsidRPr="003E6D8F" w:rsidRDefault="003E6D8F" w:rsidP="003E6D8F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 w:rsidRPr="003E6D8F">
              <w:rPr>
                <w:rFonts w:ascii="Arial Narrow" w:hAnsi="Arial Narrow" w:cs="DINOT-Regular"/>
                <w:sz w:val="18"/>
                <w:szCs w:val="18"/>
              </w:rPr>
              <w:t>15.6 Enunciar as condições necessárias à germinação de uma semente, através da realização de atividades práticas.</w:t>
            </w:r>
          </w:p>
        </w:tc>
      </w:tr>
      <w:tr w:rsidR="00953DAA" w:rsidRPr="003E6D8F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3E6D8F" w:rsidRDefault="00953DAA" w:rsidP="00AA586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3E6D8F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SUMÁRIO</w:t>
            </w:r>
          </w:p>
        </w:tc>
      </w:tr>
      <w:tr w:rsidR="008E7D7B" w:rsidRPr="003E6D8F">
        <w:trPr>
          <w:trHeight w:val="454"/>
        </w:trPr>
        <w:tc>
          <w:tcPr>
            <w:tcW w:w="9356" w:type="dxa"/>
            <w:gridSpan w:val="8"/>
            <w:shd w:val="clear" w:color="auto" w:fill="E6E9EE"/>
          </w:tcPr>
          <w:p w:rsidR="008E7D7B" w:rsidRPr="003E6D8F" w:rsidRDefault="003E6D8F" w:rsidP="003E6D8F">
            <w:pPr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3E6D8F">
              <w:rPr>
                <w:rFonts w:ascii="Arial Narrow" w:hAnsi="Arial Narrow" w:cs="DINOT-Regular"/>
                <w:sz w:val="18"/>
                <w:szCs w:val="18"/>
              </w:rPr>
              <w:t>Fatores ambientais que influenciam a germinação das plantas – atividade laboratorial.</w:t>
            </w:r>
          </w:p>
        </w:tc>
      </w:tr>
      <w:tr w:rsidR="00953DAA" w:rsidRPr="003E6D8F">
        <w:trPr>
          <w:trHeight w:val="113"/>
        </w:trPr>
        <w:tc>
          <w:tcPr>
            <w:tcW w:w="7017" w:type="dxa"/>
            <w:gridSpan w:val="6"/>
            <w:shd w:val="clear" w:color="auto" w:fill="A3AABD"/>
            <w:vAlign w:val="center"/>
          </w:tcPr>
          <w:p w:rsidR="00953DAA" w:rsidRPr="003E6D8F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3E6D8F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ESTRATÉGIAS</w:t>
            </w:r>
          </w:p>
        </w:tc>
        <w:tc>
          <w:tcPr>
            <w:tcW w:w="2339" w:type="dxa"/>
            <w:gridSpan w:val="2"/>
            <w:shd w:val="clear" w:color="auto" w:fill="A3AABD"/>
            <w:vAlign w:val="center"/>
          </w:tcPr>
          <w:p w:rsidR="00953DAA" w:rsidRPr="003E6D8F" w:rsidRDefault="00953DAA" w:rsidP="00AA586F">
            <w:pPr>
              <w:spacing w:after="0"/>
              <w:jc w:val="center"/>
              <w:rPr>
                <w:rFonts w:ascii="Arial Narrow" w:hAnsi="Arial Narrow"/>
              </w:rPr>
            </w:pPr>
            <w:r w:rsidRPr="003E6D8F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RECURSOS</w:t>
            </w:r>
          </w:p>
        </w:tc>
      </w:tr>
      <w:tr w:rsidR="00953DAA" w:rsidRPr="003E6D8F">
        <w:trPr>
          <w:trHeight w:val="1701"/>
        </w:trPr>
        <w:tc>
          <w:tcPr>
            <w:tcW w:w="7017" w:type="dxa"/>
            <w:gridSpan w:val="6"/>
            <w:shd w:val="clear" w:color="auto" w:fill="E6E9EE"/>
          </w:tcPr>
          <w:p w:rsidR="003E6D8F" w:rsidRPr="003E6D8F" w:rsidRDefault="003E6D8F" w:rsidP="003E6D8F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3E6D8F">
              <w:rPr>
                <w:rFonts w:ascii="Arial Narrow" w:hAnsi="Arial Narrow" w:cs="DINOT-Regular"/>
                <w:sz w:val="18"/>
                <w:szCs w:val="18"/>
              </w:rPr>
              <w:t>• Realização da atividade de laboratório «Quais são os fatores do meio que influenciam a germinação das sementes?» (</w:t>
            </w:r>
            <w:r w:rsidRPr="003E6D8F">
              <w:rPr>
                <w:rFonts w:ascii="Arial Narrow" w:hAnsi="Arial Narrow" w:cs="DINOT-Regular"/>
                <w:b/>
                <w:bCs/>
                <w:sz w:val="18"/>
                <w:szCs w:val="18"/>
              </w:rPr>
              <w:t>Manual</w:t>
            </w:r>
            <w:r w:rsidRPr="003E6D8F">
              <w:rPr>
                <w:rFonts w:ascii="Arial Narrow" w:hAnsi="Arial Narrow" w:cs="DINOT-Regular"/>
                <w:sz w:val="18"/>
                <w:szCs w:val="18"/>
              </w:rPr>
              <w:t>, parte 2, pág. 39).</w:t>
            </w:r>
          </w:p>
          <w:p w:rsidR="00953DAA" w:rsidRPr="003E6D8F" w:rsidRDefault="003E6D8F" w:rsidP="003E6D8F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3E6D8F">
              <w:rPr>
                <w:rFonts w:ascii="Arial Narrow" w:hAnsi="Arial Narrow" w:cs="DINOT-Regular"/>
                <w:sz w:val="18"/>
                <w:szCs w:val="18"/>
              </w:rPr>
              <w:t>• A observação será realizada ao longo das próximas aulas.</w:t>
            </w:r>
          </w:p>
        </w:tc>
        <w:tc>
          <w:tcPr>
            <w:tcW w:w="2339" w:type="dxa"/>
            <w:gridSpan w:val="2"/>
            <w:shd w:val="clear" w:color="auto" w:fill="E6E9EE"/>
          </w:tcPr>
          <w:p w:rsidR="00953DAA" w:rsidRPr="003E6D8F" w:rsidRDefault="00492E36" w:rsidP="003E6D8F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 w:rsidRPr="003E6D8F">
              <w:rPr>
                <w:rFonts w:ascii="Arial Narrow" w:hAnsi="Arial Narrow" w:cs="DINOT-Regular"/>
                <w:sz w:val="18"/>
                <w:szCs w:val="18"/>
              </w:rPr>
              <w:t>• Caderno de atividades</w:t>
            </w:r>
          </w:p>
        </w:tc>
      </w:tr>
      <w:tr w:rsidR="00953DAA" w:rsidRPr="003E6D8F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3E6D8F" w:rsidRDefault="00953DAA" w:rsidP="00AA586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3E6D8F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TPC</w:t>
            </w:r>
          </w:p>
        </w:tc>
      </w:tr>
      <w:tr w:rsidR="00953DAA" w:rsidRPr="003E6D8F">
        <w:trPr>
          <w:trHeight w:val="454"/>
        </w:trPr>
        <w:tc>
          <w:tcPr>
            <w:tcW w:w="9356" w:type="dxa"/>
            <w:gridSpan w:val="8"/>
            <w:shd w:val="clear" w:color="auto" w:fill="E6E9EE"/>
          </w:tcPr>
          <w:p w:rsidR="00953DAA" w:rsidRPr="003E6D8F" w:rsidRDefault="00953DAA" w:rsidP="00492E36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</w:p>
        </w:tc>
      </w:tr>
      <w:tr w:rsidR="00953DAA" w:rsidRPr="003E6D8F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3E6D8F" w:rsidRDefault="00953DAA" w:rsidP="00AA586F">
            <w:pPr>
              <w:spacing w:after="0"/>
              <w:jc w:val="center"/>
              <w:rPr>
                <w:rFonts w:ascii="Arial Narrow" w:hAnsi="Arial Narrow"/>
              </w:rPr>
            </w:pPr>
            <w:r w:rsidRPr="003E6D8F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OBSERVAÇÕES</w:t>
            </w:r>
          </w:p>
        </w:tc>
      </w:tr>
      <w:tr w:rsidR="00953DAA" w:rsidRPr="003E6D8F">
        <w:trPr>
          <w:trHeight w:val="567"/>
        </w:trPr>
        <w:tc>
          <w:tcPr>
            <w:tcW w:w="9356" w:type="dxa"/>
            <w:gridSpan w:val="8"/>
            <w:shd w:val="clear" w:color="auto" w:fill="E6E9EE"/>
          </w:tcPr>
          <w:p w:rsidR="00492E36" w:rsidRPr="003E6D8F" w:rsidRDefault="00492E36" w:rsidP="00492E36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</w:p>
          <w:p w:rsidR="003E6D8F" w:rsidRDefault="003E6D8F" w:rsidP="00492E36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</w:p>
          <w:p w:rsidR="00492E36" w:rsidRPr="003E6D8F" w:rsidRDefault="00492E36" w:rsidP="00492E36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</w:p>
          <w:p w:rsidR="00953DAA" w:rsidRPr="003E6D8F" w:rsidRDefault="00953DAA" w:rsidP="00492E36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</w:p>
        </w:tc>
      </w:tr>
      <w:tr w:rsidR="00953DAA" w:rsidRPr="003E6D8F">
        <w:trPr>
          <w:trHeight w:val="113"/>
        </w:trPr>
        <w:tc>
          <w:tcPr>
            <w:tcW w:w="1871" w:type="dxa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3E6D8F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3E6D8F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ASSIDUIDADE</w:t>
            </w: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3E6D8F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3E6D8F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PONTUALIDADE</w:t>
            </w: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3E6D8F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3E6D8F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TPC</w:t>
            </w: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3E6D8F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3E6D8F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COMPORTAMENTO</w:t>
            </w:r>
          </w:p>
        </w:tc>
        <w:tc>
          <w:tcPr>
            <w:tcW w:w="1872" w:type="dxa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3E6D8F" w:rsidRDefault="00953DAA" w:rsidP="00AA586F">
            <w:pPr>
              <w:spacing w:after="0"/>
              <w:jc w:val="center"/>
              <w:rPr>
                <w:rFonts w:ascii="Arial Narrow" w:hAnsi="Arial Narrow"/>
              </w:rPr>
            </w:pPr>
            <w:r w:rsidRPr="003E6D8F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MATERIAL</w:t>
            </w:r>
          </w:p>
        </w:tc>
      </w:tr>
      <w:tr w:rsidR="00953DAA" w:rsidRPr="003E6D8F">
        <w:trPr>
          <w:trHeight w:val="340"/>
        </w:trPr>
        <w:tc>
          <w:tcPr>
            <w:tcW w:w="1871" w:type="dxa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3E6D8F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3E6D8F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3E6D8F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3E6D8F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2" w:type="dxa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3E6D8F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</w:tr>
      <w:tr w:rsidR="00953DAA" w:rsidRPr="003E6D8F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3E6D8F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3E6D8F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ASPETOS POSITIVOS</w:t>
            </w:r>
          </w:p>
        </w:tc>
      </w:tr>
      <w:tr w:rsidR="00953DAA" w:rsidRPr="003E6D8F">
        <w:trPr>
          <w:trHeight w:val="567"/>
        </w:trPr>
        <w:tc>
          <w:tcPr>
            <w:tcW w:w="9356" w:type="dxa"/>
            <w:gridSpan w:val="8"/>
            <w:shd w:val="clear" w:color="auto" w:fill="E6E9EE"/>
          </w:tcPr>
          <w:p w:rsidR="00492E36" w:rsidRPr="003E6D8F" w:rsidRDefault="00492E36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492E36" w:rsidRPr="003E6D8F" w:rsidRDefault="00492E36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492E36" w:rsidRPr="003E6D8F" w:rsidRDefault="00492E36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492E36" w:rsidRPr="003E6D8F" w:rsidRDefault="00492E36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953DAA" w:rsidRPr="003E6D8F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</w:tr>
      <w:tr w:rsidR="00953DAA" w:rsidRPr="003E6D8F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3E6D8F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3E6D8F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ASPETOS A MELHORAR</w:t>
            </w:r>
          </w:p>
        </w:tc>
      </w:tr>
      <w:tr w:rsidR="00953DAA" w:rsidRPr="003E6D8F">
        <w:trPr>
          <w:trHeight w:val="567"/>
        </w:trPr>
        <w:tc>
          <w:tcPr>
            <w:tcW w:w="9356" w:type="dxa"/>
            <w:gridSpan w:val="8"/>
            <w:shd w:val="clear" w:color="auto" w:fill="E6E9EE"/>
          </w:tcPr>
          <w:p w:rsidR="00492E36" w:rsidRPr="003E6D8F" w:rsidRDefault="00492E36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492E36" w:rsidRPr="003E6D8F" w:rsidRDefault="00492E36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492E36" w:rsidRPr="003E6D8F" w:rsidRDefault="00492E36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492E36" w:rsidRPr="003E6D8F" w:rsidRDefault="00492E36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953DAA" w:rsidRPr="003E6D8F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</w:tr>
    </w:tbl>
    <w:p w:rsidR="0049541D" w:rsidRPr="003E6D8F" w:rsidRDefault="0049541D" w:rsidP="00BD3BCA">
      <w:pPr>
        <w:widowControl w:val="0"/>
        <w:autoSpaceDE w:val="0"/>
        <w:autoSpaceDN w:val="0"/>
        <w:adjustRightInd w:val="0"/>
        <w:spacing w:after="0"/>
        <w:rPr>
          <w:rFonts w:ascii="Arial Narrow" w:hAnsi="Arial Narrow" w:cs="UniversLTStd-BoldCn"/>
          <w:color w:val="000000"/>
          <w:sz w:val="8"/>
          <w:szCs w:val="21"/>
        </w:rPr>
      </w:pPr>
      <w:bookmarkStart w:id="0" w:name="_GoBack"/>
      <w:bookmarkEnd w:id="0"/>
    </w:p>
    <w:sectPr w:rsidR="0049541D" w:rsidRPr="003E6D8F" w:rsidSect="002217A7">
      <w:headerReference w:type="default" r:id="rId7"/>
      <w:footerReference w:type="even" r:id="rId8"/>
      <w:footerReference w:type="default" r:id="rId9"/>
      <w:type w:val="continuous"/>
      <w:pgSz w:w="12240" w:h="15840"/>
      <w:pgMar w:top="1559" w:right="1418" w:bottom="1418" w:left="1418" w:header="510" w:footer="510" w:gutter="0"/>
      <w:pgNumType w:start="99"/>
      <w:cols w:space="567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163202">
      <w:pPr>
        <w:spacing w:after="0"/>
      </w:pPr>
      <w:r>
        <w:separator/>
      </w:r>
    </w:p>
  </w:endnote>
  <w:endnote w:type="continuationSeparator" w:id="0">
    <w:p w:rsidR="00000000" w:rsidRDefault="00163202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UniversLTStd-BoldCn">
    <w:altName w:val="Cambria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DINOT-Bold"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DINOT-Light">
    <w:charset w:val="00"/>
    <w:family w:val="auto"/>
    <w:pitch w:val="variable"/>
    <w:sig w:usb0="00000003" w:usb1="00000000" w:usb2="00000000" w:usb3="00000000" w:csb0="00000001" w:csb1="00000000"/>
  </w:font>
  <w:font w:name="DINOT-Regular"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altName w:val="Calibr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3DAA" w:rsidRDefault="006863C6" w:rsidP="00AD67D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953DAA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53DAA" w:rsidRDefault="00953DAA" w:rsidP="00857C5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25789686"/>
      <w:docPartObj>
        <w:docPartGallery w:val="Page Numbers (Bottom of Page)"/>
        <w:docPartUnique/>
      </w:docPartObj>
    </w:sdtPr>
    <w:sdtEndPr>
      <w:rPr>
        <w:rFonts w:cs="Arial"/>
        <w:b/>
        <w:color w:val="555555"/>
      </w:rPr>
    </w:sdtEndPr>
    <w:sdtContent>
      <w:p w:rsidR="00953DAA" w:rsidRPr="00AF74B3" w:rsidRDefault="00163202" w:rsidP="00C632B0">
        <w:pPr>
          <w:pStyle w:val="Footer"/>
          <w:ind w:right="360"/>
          <w:jc w:val="right"/>
          <w:rPr>
            <w:rStyle w:val="PageNumber"/>
          </w:rPr>
        </w:pPr>
        <w:r>
          <w:rPr>
            <w:rFonts w:cs="Arial"/>
            <w:b/>
            <w:lang w:eastAsia="pt-PT"/>
          </w:rPr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2101" type="#_x0000_t202" style="position:absolute;left:0;text-align:left;margin-left:-90pt;margin-top:12.5pt;width:593pt;height:56.95pt;z-index:251697152;visibility:visibl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" filled="f" stroked="f">
              <v:textbox style="mso-next-textbox:#Text Box 2">
                <w:txbxContent>
                  <w:p w:rsidR="00953DAA" w:rsidRPr="00C11AB3" w:rsidRDefault="00163202" w:rsidP="00AD67D4">
                    <w:pPr>
                      <w:spacing w:after="0"/>
                      <w:ind w:left="1354"/>
                      <w:jc w:val="center"/>
                      <w:rPr>
                        <w:rFonts w:ascii="Arial" w:hAnsi="Arial" w:cs="Arial"/>
                        <w:b/>
                        <w:color w:val="96C832"/>
                        <w:sz w:val="8"/>
                        <w:szCs w:val="20"/>
                      </w:rPr>
                    </w:pPr>
                    <w:hyperlink r:id="rId1" w:history="1">
                      <w:r w:rsidR="00953DAA" w:rsidRPr="00C44BEA">
                        <w:rPr>
                          <w:rStyle w:val="Hyperlink"/>
                          <w:rFonts w:ascii="Arial" w:hAnsi="Arial" w:cs="Arial"/>
                          <w:b/>
                          <w:sz w:val="20"/>
                          <w:szCs w:val="20"/>
                        </w:rPr>
                        <w:t>www.raizeditora.pt</w:t>
                      </w:r>
                    </w:hyperlink>
                    <w:r w:rsidR="00953DAA" w:rsidRPr="00C44BEA">
                      <w:rPr>
                        <w:rFonts w:ascii="Arial" w:hAnsi="Arial" w:cs="Arial"/>
                        <w:b/>
                        <w:color w:val="96C832"/>
                        <w:sz w:val="20"/>
                        <w:szCs w:val="20"/>
                      </w:rPr>
                      <w:t xml:space="preserve"> </w:t>
                    </w:r>
                    <w:r w:rsidR="00953DAA" w:rsidRPr="00C44BEA">
                      <w:rPr>
                        <w:rFonts w:ascii="Arial" w:hAnsi="Arial" w:cs="Arial"/>
                        <w:b/>
                        <w:color w:val="96C832"/>
                        <w:sz w:val="20"/>
                        <w:szCs w:val="20"/>
                      </w:rPr>
                      <w:br/>
                    </w:r>
                  </w:p>
                  <w:p w:rsidR="00953DAA" w:rsidRPr="00C44BEA" w:rsidRDefault="00953DAA" w:rsidP="00C632B0">
                    <w:pPr>
                      <w:ind w:left="1354"/>
                      <w:jc w:val="center"/>
                      <w:rPr>
                        <w:rFonts w:ascii="Arial" w:hAnsi="Arial"/>
                        <w:color w:val="323E4F"/>
                        <w:sz w:val="16"/>
                        <w:szCs w:val="16"/>
                      </w:rPr>
                    </w:pPr>
                    <w:r w:rsidRPr="00C44BEA">
                      <w:rPr>
                        <w:rFonts w:ascii="Arial" w:hAnsi="Arial"/>
                        <w:color w:val="323E4F"/>
                        <w:sz w:val="16"/>
                        <w:szCs w:val="16"/>
                      </w:rPr>
                      <w:t>© Raiz Editora, 2017. Todos os direitos reservados.</w:t>
                    </w:r>
                  </w:p>
                </w:txbxContent>
              </v:textbox>
            </v:shape>
          </w:pict>
        </w:r>
        <w:r w:rsidR="00953DAA">
          <w:rPr>
            <w:rFonts w:cs="Arial"/>
            <w:b/>
            <w:noProof/>
            <w:lang w:eastAsia="pt-PT"/>
          </w:rPr>
          <w:drawing>
            <wp:anchor distT="0" distB="0" distL="114300" distR="114300" simplePos="0" relativeHeight="251698176" behindDoc="0" locked="0" layoutInCell="1" allowOverlap="1">
              <wp:simplePos x="0" y="0"/>
              <wp:positionH relativeFrom="column">
                <wp:posOffset>-767715</wp:posOffset>
              </wp:positionH>
              <wp:positionV relativeFrom="paragraph">
                <wp:posOffset>226695</wp:posOffset>
              </wp:positionV>
              <wp:extent cx="536575" cy="657225"/>
              <wp:effectExtent l="25400" t="0" r="0" b="0"/>
              <wp:wrapSquare wrapText="bothSides"/>
              <wp:docPr id="4" name="Picture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logo_assinaturaA.png"/>
                      <pic:cNvPicPr/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36575" cy="65722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p>
      <w:p w:rsidR="00953DAA" w:rsidRPr="008407DC" w:rsidRDefault="00953DAA" w:rsidP="00C632B0">
        <w:pPr>
          <w:pStyle w:val="Footer"/>
          <w:jc w:val="right"/>
          <w:rPr>
            <w:rFonts w:cs="Arial"/>
            <w:b/>
          </w:rPr>
        </w:pPr>
      </w:p>
      <w:p w:rsidR="00953DAA" w:rsidRPr="00857C5D" w:rsidRDefault="00163202" w:rsidP="00857C5D">
        <w:pPr>
          <w:pStyle w:val="Footer"/>
          <w:jc w:val="right"/>
          <w:rPr>
            <w:rFonts w:cs="Arial"/>
            <w:b/>
            <w:color w:val="555555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163202">
      <w:pPr>
        <w:spacing w:after="0"/>
      </w:pPr>
      <w:r>
        <w:separator/>
      </w:r>
    </w:p>
  </w:footnote>
  <w:footnote w:type="continuationSeparator" w:id="0">
    <w:p w:rsidR="00000000" w:rsidRDefault="00163202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3DAA" w:rsidRPr="00FB39CC" w:rsidRDefault="00953DAA" w:rsidP="00FB39CC">
    <w:pPr>
      <w:pStyle w:val="Header"/>
      <w:ind w:left="-1134" w:right="-1305"/>
      <w:jc w:val="center"/>
      <w:rPr>
        <w:rFonts w:cs="Arial"/>
        <w:b/>
        <w:sz w:val="36"/>
        <w:szCs w:val="36"/>
      </w:rPr>
    </w:pPr>
    <w:r>
      <w:rPr>
        <w:noProof/>
        <w:lang w:eastAsia="pt-PT"/>
      </w:rPr>
      <w:drawing>
        <wp:anchor distT="0" distB="0" distL="114300" distR="114300" simplePos="0" relativeHeight="251695104" behindDoc="0" locked="0" layoutInCell="1" allowOverlap="1">
          <wp:simplePos x="0" y="0"/>
          <wp:positionH relativeFrom="margin">
            <wp:posOffset>-735330</wp:posOffset>
          </wp:positionH>
          <wp:positionV relativeFrom="margin">
            <wp:posOffset>-918845</wp:posOffset>
          </wp:positionV>
          <wp:extent cx="1647825" cy="750570"/>
          <wp:effectExtent l="0" t="0" r="0" b="0"/>
          <wp:wrapSquare wrapText="bothSides"/>
          <wp:docPr id="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ogan_campanh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47825" cy="7505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163202">
      <w:rPr>
        <w:lang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Caixa de Texto 2" o:spid="_x0000_s2100" type="#_x0000_t202" style="position:absolute;left:0;text-align:left;margin-left:126pt;margin-top:-11.9pt;width:401.55pt;height:43.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" filled="f" stroked="f">
          <v:textbox style="mso-next-textbox:#Caixa de Texto 2">
            <w:txbxContent>
              <w:p w:rsidR="00953DAA" w:rsidRPr="00997050" w:rsidRDefault="00953DAA" w:rsidP="00AD67D4">
                <w:pPr>
                  <w:spacing w:after="0" w:line="360" w:lineRule="auto"/>
                  <w:jc w:val="right"/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</w:pPr>
                <w:r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  <w:t>Ciência Viva 6</w:t>
                </w:r>
                <w:r w:rsidRPr="00997050"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  <w:t xml:space="preserve"> – Livro do Professor</w:t>
                </w:r>
              </w:p>
              <w:p w:rsidR="00953DAA" w:rsidRPr="00953DAA" w:rsidRDefault="00953DAA" w:rsidP="00C632B0">
                <w:pPr>
                  <w:jc w:val="right"/>
                  <w:rPr>
                    <w:rFonts w:ascii="Arial Narrow" w:hAnsi="Arial Narrow"/>
                    <w:color w:val="224265"/>
                    <w:sz w:val="28"/>
                  </w:rPr>
                </w:pPr>
                <w:r w:rsidRPr="00953DAA">
                  <w:rPr>
                    <w:rFonts w:ascii="Arial Narrow" w:hAnsi="Arial Narrow" w:cs="DINOT-Bold"/>
                    <w:b/>
                    <w:bCs/>
                    <w:color w:val="224265"/>
                    <w:sz w:val="28"/>
                    <w:lang w:val="en-US"/>
                  </w:rPr>
                  <w:t>PLANOS DE AULA</w:t>
                </w:r>
              </w:p>
            </w:txbxContent>
          </v:textbox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5"/>
    <w:multiLevelType w:val="hybridMultilevel"/>
    <w:tmpl w:val="00000005"/>
    <w:lvl w:ilvl="0" w:tplc="0000019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7"/>
    <w:multiLevelType w:val="hybridMultilevel"/>
    <w:tmpl w:val="00000007"/>
    <w:lvl w:ilvl="0" w:tplc="0000025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000008"/>
    <w:multiLevelType w:val="hybridMultilevel"/>
    <w:tmpl w:val="00000008"/>
    <w:lvl w:ilvl="0" w:tplc="000002B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000009"/>
    <w:multiLevelType w:val="hybridMultilevel"/>
    <w:tmpl w:val="00000009"/>
    <w:lvl w:ilvl="0" w:tplc="0000032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00000A"/>
    <w:multiLevelType w:val="hybridMultilevel"/>
    <w:tmpl w:val="0000000A"/>
    <w:lvl w:ilvl="0" w:tplc="0000038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000000B"/>
    <w:multiLevelType w:val="hybridMultilevel"/>
    <w:tmpl w:val="0000000B"/>
    <w:lvl w:ilvl="0" w:tplc="000003E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0000000C"/>
    <w:multiLevelType w:val="hybridMultilevel"/>
    <w:tmpl w:val="0000000C"/>
    <w:lvl w:ilvl="0" w:tplc="0000044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0000000D"/>
    <w:multiLevelType w:val="hybridMultilevel"/>
    <w:tmpl w:val="0000000D"/>
    <w:lvl w:ilvl="0" w:tplc="000004B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0000000F"/>
    <w:multiLevelType w:val="hybridMultilevel"/>
    <w:tmpl w:val="0000000F"/>
    <w:lvl w:ilvl="0" w:tplc="0000057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00000010"/>
    <w:multiLevelType w:val="hybridMultilevel"/>
    <w:tmpl w:val="00000010"/>
    <w:lvl w:ilvl="0" w:tplc="000005D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00000011"/>
    <w:multiLevelType w:val="hybridMultilevel"/>
    <w:tmpl w:val="00000011"/>
    <w:lvl w:ilvl="0" w:tplc="0000064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00000012"/>
    <w:multiLevelType w:val="hybridMultilevel"/>
    <w:tmpl w:val="00000012"/>
    <w:lvl w:ilvl="0" w:tplc="000006A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00000013"/>
    <w:multiLevelType w:val="hybridMultilevel"/>
    <w:tmpl w:val="00000013"/>
    <w:lvl w:ilvl="0" w:tplc="0000070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00000014"/>
    <w:multiLevelType w:val="hybridMultilevel"/>
    <w:tmpl w:val="00000014"/>
    <w:lvl w:ilvl="0" w:tplc="0000076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00000015"/>
    <w:multiLevelType w:val="hybridMultilevel"/>
    <w:tmpl w:val="00000015"/>
    <w:lvl w:ilvl="0" w:tplc="000007D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00000016"/>
    <w:multiLevelType w:val="hybridMultilevel"/>
    <w:tmpl w:val="00000016"/>
    <w:lvl w:ilvl="0" w:tplc="0000083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00000017"/>
    <w:multiLevelType w:val="hybridMultilevel"/>
    <w:tmpl w:val="00000017"/>
    <w:lvl w:ilvl="0" w:tplc="0000089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 w15:restartNumberingAfterBreak="0">
    <w:nsid w:val="00000018"/>
    <w:multiLevelType w:val="hybridMultilevel"/>
    <w:tmpl w:val="00000018"/>
    <w:lvl w:ilvl="0" w:tplc="000008F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 w15:restartNumberingAfterBreak="0">
    <w:nsid w:val="00000019"/>
    <w:multiLevelType w:val="hybridMultilevel"/>
    <w:tmpl w:val="00000019"/>
    <w:lvl w:ilvl="0" w:tplc="0000096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 w15:restartNumberingAfterBreak="0">
    <w:nsid w:val="0000001A"/>
    <w:multiLevelType w:val="hybridMultilevel"/>
    <w:tmpl w:val="0000001A"/>
    <w:lvl w:ilvl="0" w:tplc="000009C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 w15:restartNumberingAfterBreak="0">
    <w:nsid w:val="0000001B"/>
    <w:multiLevelType w:val="hybridMultilevel"/>
    <w:tmpl w:val="0000001B"/>
    <w:lvl w:ilvl="0" w:tplc="00000A2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 w15:restartNumberingAfterBreak="0">
    <w:nsid w:val="0000001C"/>
    <w:multiLevelType w:val="hybridMultilevel"/>
    <w:tmpl w:val="0000001C"/>
    <w:lvl w:ilvl="0" w:tplc="00000A8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 w15:restartNumberingAfterBreak="0">
    <w:nsid w:val="0000001D"/>
    <w:multiLevelType w:val="hybridMultilevel"/>
    <w:tmpl w:val="0000001D"/>
    <w:lvl w:ilvl="0" w:tplc="00000AF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 w15:restartNumberingAfterBreak="0">
    <w:nsid w:val="0000001E"/>
    <w:multiLevelType w:val="hybridMultilevel"/>
    <w:tmpl w:val="0000001E"/>
    <w:lvl w:ilvl="0" w:tplc="00000B5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 w15:restartNumberingAfterBreak="0">
    <w:nsid w:val="0000001F"/>
    <w:multiLevelType w:val="hybridMultilevel"/>
    <w:tmpl w:val="0000001F"/>
    <w:lvl w:ilvl="0" w:tplc="00000BB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 w15:restartNumberingAfterBreak="0">
    <w:nsid w:val="00000020"/>
    <w:multiLevelType w:val="hybridMultilevel"/>
    <w:tmpl w:val="00000020"/>
    <w:lvl w:ilvl="0" w:tplc="00000C1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 w15:restartNumberingAfterBreak="0">
    <w:nsid w:val="00000021"/>
    <w:multiLevelType w:val="hybridMultilevel"/>
    <w:tmpl w:val="00000021"/>
    <w:lvl w:ilvl="0" w:tplc="00000C8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 w15:restartNumberingAfterBreak="0">
    <w:nsid w:val="00000022"/>
    <w:multiLevelType w:val="hybridMultilevel"/>
    <w:tmpl w:val="00000022"/>
    <w:lvl w:ilvl="0" w:tplc="00000CE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9" w15:restartNumberingAfterBreak="0">
    <w:nsid w:val="00000023"/>
    <w:multiLevelType w:val="hybridMultilevel"/>
    <w:tmpl w:val="00000023"/>
    <w:lvl w:ilvl="0" w:tplc="00000D4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0" w15:restartNumberingAfterBreak="0">
    <w:nsid w:val="00000024"/>
    <w:multiLevelType w:val="hybridMultilevel"/>
    <w:tmpl w:val="00000024"/>
    <w:lvl w:ilvl="0" w:tplc="00000DA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1" w15:restartNumberingAfterBreak="0">
    <w:nsid w:val="00000025"/>
    <w:multiLevelType w:val="hybridMultilevel"/>
    <w:tmpl w:val="00000025"/>
    <w:lvl w:ilvl="0" w:tplc="00000E1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2" w15:restartNumberingAfterBreak="0">
    <w:nsid w:val="00000026"/>
    <w:multiLevelType w:val="hybridMultilevel"/>
    <w:tmpl w:val="00000026"/>
    <w:lvl w:ilvl="0" w:tplc="00000E7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 w15:restartNumberingAfterBreak="0">
    <w:nsid w:val="00000027"/>
    <w:multiLevelType w:val="hybridMultilevel"/>
    <w:tmpl w:val="00000027"/>
    <w:lvl w:ilvl="0" w:tplc="00000ED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 w15:restartNumberingAfterBreak="0">
    <w:nsid w:val="00000028"/>
    <w:multiLevelType w:val="hybridMultilevel"/>
    <w:tmpl w:val="00000028"/>
    <w:lvl w:ilvl="0" w:tplc="00000F3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5" w15:restartNumberingAfterBreak="0">
    <w:nsid w:val="00000029"/>
    <w:multiLevelType w:val="hybridMultilevel"/>
    <w:tmpl w:val="00000029"/>
    <w:lvl w:ilvl="0" w:tplc="00000FA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6" w15:restartNumberingAfterBreak="0">
    <w:nsid w:val="09D566E7"/>
    <w:multiLevelType w:val="hybridMultilevel"/>
    <w:tmpl w:val="CD10690A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2F7C12FC">
      <w:numFmt w:val="bullet"/>
      <w:lvlText w:val="-"/>
      <w:lvlJc w:val="left"/>
      <w:pPr>
        <w:ind w:left="1866" w:hanging="360"/>
      </w:pPr>
      <w:rPr>
        <w:rFonts w:ascii="Times New Roman" w:eastAsiaTheme="minorHAnsi" w:hAnsi="Times New Roman" w:cs="UniversLTStd-BoldCn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7" w15:restartNumberingAfterBreak="0">
    <w:nsid w:val="1B9312D0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8" w15:restartNumberingAfterBreak="0">
    <w:nsid w:val="2AD972A2"/>
    <w:multiLevelType w:val="hybridMultilevel"/>
    <w:tmpl w:val="13EEE488"/>
    <w:lvl w:ilvl="0" w:tplc="4F4A255E">
      <w:start w:val="1"/>
      <w:numFmt w:val="bullet"/>
      <w:lvlText w:val=""/>
      <w:lvlJc w:val="left"/>
      <w:pPr>
        <w:tabs>
          <w:tab w:val="num" w:pos="850"/>
        </w:tabs>
        <w:ind w:left="737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9" w15:restartNumberingAfterBreak="0">
    <w:nsid w:val="2C1F5C53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2D9D0D45"/>
    <w:multiLevelType w:val="hybridMultilevel"/>
    <w:tmpl w:val="E4D08068"/>
    <w:lvl w:ilvl="0" w:tplc="4F4A255E">
      <w:start w:val="1"/>
      <w:numFmt w:val="bullet"/>
      <w:lvlText w:val="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1" w15:restartNumberingAfterBreak="0">
    <w:nsid w:val="312C122F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8F271FC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3" w15:restartNumberingAfterBreak="0">
    <w:nsid w:val="698F7393"/>
    <w:multiLevelType w:val="hybridMultilevel"/>
    <w:tmpl w:val="451EE028"/>
    <w:lvl w:ilvl="0" w:tplc="85D01988">
      <w:start w:val="1"/>
      <w:numFmt w:val="upperRoman"/>
      <w:lvlText w:val="%1."/>
      <w:lvlJc w:val="right"/>
      <w:pPr>
        <w:ind w:left="1032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653282E"/>
    <w:multiLevelType w:val="hybridMultilevel"/>
    <w:tmpl w:val="2D7EC2C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  <w:num w:numId="37">
    <w:abstractNumId w:val="38"/>
  </w:num>
  <w:num w:numId="38">
    <w:abstractNumId w:val="40"/>
  </w:num>
  <w:num w:numId="39">
    <w:abstractNumId w:val="42"/>
  </w:num>
  <w:num w:numId="40">
    <w:abstractNumId w:val="37"/>
  </w:num>
  <w:num w:numId="41">
    <w:abstractNumId w:val="36"/>
  </w:num>
  <w:num w:numId="42">
    <w:abstractNumId w:val="44"/>
  </w:num>
  <w:num w:numId="43">
    <w:abstractNumId w:val="39"/>
  </w:num>
  <w:num w:numId="44">
    <w:abstractNumId w:val="41"/>
  </w:num>
  <w:num w:numId="45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4"/>
  <w:embedSystemFonts/>
  <w:activeWritingStyle w:appName="MSWord" w:lang="en-US" w:vendorID="64" w:dllVersion="6" w:nlCheck="1" w:checkStyle="1"/>
  <w:doNotTrackMoves/>
  <w:defaultTabStop w:val="720"/>
  <w:hyphenationZone w:val="357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104" style="mso-position-vertical-relative:line" fillcolor="#eb5625" stroke="f">
      <v:fill color="#eb5625"/>
      <v:stroke on="f"/>
      <v:textbox inset="2mm,1mm,2mm,1mm"/>
      <o:colormru v:ext="edit" colors="#0c8a3c,#d3eef2,#007094,#ea4221,#fe330d,#f8b58e,#eb5625,#e20077"/>
      <o:colormenu v:ext="edit" fillcolor="none" strokecolor="none [1608]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AutofitConstrainedTables/>
    <w:splitPgBreakAndParaMark/>
    <w:doNotVertAlignCellWithSp/>
    <w:doNotBreakConstrainedForcedTable/>
    <w:useAnsiKerningPairs/>
    <w:cachedColBalance/>
    <w:compatSetting w:name="compatibilityMode" w:uri="http://schemas.microsoft.com/office/word" w:val="12"/>
  </w:compat>
  <w:rsids>
    <w:rsidRoot w:val="008658D7"/>
    <w:rsid w:val="000000E2"/>
    <w:rsid w:val="00004049"/>
    <w:rsid w:val="000058CF"/>
    <w:rsid w:val="00005DA8"/>
    <w:rsid w:val="00011549"/>
    <w:rsid w:val="000128AA"/>
    <w:rsid w:val="00013CA5"/>
    <w:rsid w:val="00014450"/>
    <w:rsid w:val="000145D0"/>
    <w:rsid w:val="000146DC"/>
    <w:rsid w:val="00014B10"/>
    <w:rsid w:val="00016427"/>
    <w:rsid w:val="000175A6"/>
    <w:rsid w:val="00020B28"/>
    <w:rsid w:val="00025873"/>
    <w:rsid w:val="0002692F"/>
    <w:rsid w:val="00031058"/>
    <w:rsid w:val="00033507"/>
    <w:rsid w:val="000349B2"/>
    <w:rsid w:val="000359CD"/>
    <w:rsid w:val="00037852"/>
    <w:rsid w:val="00037C44"/>
    <w:rsid w:val="00037CF1"/>
    <w:rsid w:val="00040FA8"/>
    <w:rsid w:val="00042149"/>
    <w:rsid w:val="000431A4"/>
    <w:rsid w:val="00043DA2"/>
    <w:rsid w:val="000454FF"/>
    <w:rsid w:val="00051766"/>
    <w:rsid w:val="00051EAB"/>
    <w:rsid w:val="0005486E"/>
    <w:rsid w:val="000579A4"/>
    <w:rsid w:val="000602AC"/>
    <w:rsid w:val="00064031"/>
    <w:rsid w:val="00066905"/>
    <w:rsid w:val="00066C0D"/>
    <w:rsid w:val="000732AA"/>
    <w:rsid w:val="00073743"/>
    <w:rsid w:val="00074E5A"/>
    <w:rsid w:val="0007718B"/>
    <w:rsid w:val="0007753E"/>
    <w:rsid w:val="00077B4D"/>
    <w:rsid w:val="00081C9F"/>
    <w:rsid w:val="000825B6"/>
    <w:rsid w:val="000845AB"/>
    <w:rsid w:val="000902C8"/>
    <w:rsid w:val="00090560"/>
    <w:rsid w:val="00095CC9"/>
    <w:rsid w:val="00095DB1"/>
    <w:rsid w:val="000A030B"/>
    <w:rsid w:val="000A08CE"/>
    <w:rsid w:val="000A2C86"/>
    <w:rsid w:val="000A2CAE"/>
    <w:rsid w:val="000A3625"/>
    <w:rsid w:val="000A3C30"/>
    <w:rsid w:val="000A47B6"/>
    <w:rsid w:val="000A593D"/>
    <w:rsid w:val="000A68FF"/>
    <w:rsid w:val="000B17BA"/>
    <w:rsid w:val="000B2871"/>
    <w:rsid w:val="000B3C47"/>
    <w:rsid w:val="000B42FF"/>
    <w:rsid w:val="000B64D6"/>
    <w:rsid w:val="000B66E8"/>
    <w:rsid w:val="000C094B"/>
    <w:rsid w:val="000C166A"/>
    <w:rsid w:val="000C1A4F"/>
    <w:rsid w:val="000C3A5C"/>
    <w:rsid w:val="000C5B9B"/>
    <w:rsid w:val="000D1938"/>
    <w:rsid w:val="000D1A19"/>
    <w:rsid w:val="000D4AD2"/>
    <w:rsid w:val="000D527B"/>
    <w:rsid w:val="000D5544"/>
    <w:rsid w:val="000D603D"/>
    <w:rsid w:val="000E2B83"/>
    <w:rsid w:val="000E3F92"/>
    <w:rsid w:val="000E5F36"/>
    <w:rsid w:val="000E6C09"/>
    <w:rsid w:val="000F039C"/>
    <w:rsid w:val="000F3138"/>
    <w:rsid w:val="000F4CE0"/>
    <w:rsid w:val="000F5277"/>
    <w:rsid w:val="000F654F"/>
    <w:rsid w:val="000F68F5"/>
    <w:rsid w:val="000F6E3C"/>
    <w:rsid w:val="0010026E"/>
    <w:rsid w:val="001008B8"/>
    <w:rsid w:val="0010370B"/>
    <w:rsid w:val="0010735A"/>
    <w:rsid w:val="00111054"/>
    <w:rsid w:val="001112EC"/>
    <w:rsid w:val="001140F0"/>
    <w:rsid w:val="00114124"/>
    <w:rsid w:val="00116D5D"/>
    <w:rsid w:val="001200CC"/>
    <w:rsid w:val="001262BA"/>
    <w:rsid w:val="00131447"/>
    <w:rsid w:val="00133C8B"/>
    <w:rsid w:val="00136522"/>
    <w:rsid w:val="00140412"/>
    <w:rsid w:val="001407C9"/>
    <w:rsid w:val="00140A6F"/>
    <w:rsid w:val="001420FF"/>
    <w:rsid w:val="00145C65"/>
    <w:rsid w:val="00147161"/>
    <w:rsid w:val="00147AD4"/>
    <w:rsid w:val="00150026"/>
    <w:rsid w:val="0015125C"/>
    <w:rsid w:val="0015198A"/>
    <w:rsid w:val="001543DC"/>
    <w:rsid w:val="00154869"/>
    <w:rsid w:val="0015674B"/>
    <w:rsid w:val="00161C96"/>
    <w:rsid w:val="001630BA"/>
    <w:rsid w:val="00163202"/>
    <w:rsid w:val="0016429A"/>
    <w:rsid w:val="00165396"/>
    <w:rsid w:val="001671FD"/>
    <w:rsid w:val="00167585"/>
    <w:rsid w:val="00171162"/>
    <w:rsid w:val="0017118C"/>
    <w:rsid w:val="001724BD"/>
    <w:rsid w:val="00176713"/>
    <w:rsid w:val="00176AD4"/>
    <w:rsid w:val="00180478"/>
    <w:rsid w:val="00182875"/>
    <w:rsid w:val="0018305C"/>
    <w:rsid w:val="0018774D"/>
    <w:rsid w:val="00190748"/>
    <w:rsid w:val="00190C1D"/>
    <w:rsid w:val="001933D1"/>
    <w:rsid w:val="001935CE"/>
    <w:rsid w:val="00194728"/>
    <w:rsid w:val="00194A09"/>
    <w:rsid w:val="00195EB2"/>
    <w:rsid w:val="00196819"/>
    <w:rsid w:val="001A165B"/>
    <w:rsid w:val="001A323C"/>
    <w:rsid w:val="001A481F"/>
    <w:rsid w:val="001A5251"/>
    <w:rsid w:val="001A7209"/>
    <w:rsid w:val="001B2AFB"/>
    <w:rsid w:val="001B64CD"/>
    <w:rsid w:val="001B6611"/>
    <w:rsid w:val="001B67FA"/>
    <w:rsid w:val="001C2C74"/>
    <w:rsid w:val="001C3C3E"/>
    <w:rsid w:val="001C46E5"/>
    <w:rsid w:val="001C7A0B"/>
    <w:rsid w:val="001D04CA"/>
    <w:rsid w:val="001D4274"/>
    <w:rsid w:val="001D6782"/>
    <w:rsid w:val="001D736A"/>
    <w:rsid w:val="001E0B8C"/>
    <w:rsid w:val="001E2495"/>
    <w:rsid w:val="001E34EE"/>
    <w:rsid w:val="001E56FB"/>
    <w:rsid w:val="001F0B4E"/>
    <w:rsid w:val="001F3D08"/>
    <w:rsid w:val="001F4D4B"/>
    <w:rsid w:val="001F53F6"/>
    <w:rsid w:val="0020021A"/>
    <w:rsid w:val="00200A17"/>
    <w:rsid w:val="002038C2"/>
    <w:rsid w:val="0021463D"/>
    <w:rsid w:val="002217A7"/>
    <w:rsid w:val="00221BBA"/>
    <w:rsid w:val="00221C81"/>
    <w:rsid w:val="00223B1B"/>
    <w:rsid w:val="002265D7"/>
    <w:rsid w:val="002267D5"/>
    <w:rsid w:val="00227E21"/>
    <w:rsid w:val="00230C41"/>
    <w:rsid w:val="00231106"/>
    <w:rsid w:val="00231850"/>
    <w:rsid w:val="00231F93"/>
    <w:rsid w:val="002349BD"/>
    <w:rsid w:val="00240419"/>
    <w:rsid w:val="00242236"/>
    <w:rsid w:val="00242301"/>
    <w:rsid w:val="00242323"/>
    <w:rsid w:val="00244776"/>
    <w:rsid w:val="00246568"/>
    <w:rsid w:val="00251B6C"/>
    <w:rsid w:val="00252791"/>
    <w:rsid w:val="00252C3A"/>
    <w:rsid w:val="00256417"/>
    <w:rsid w:val="002574A5"/>
    <w:rsid w:val="00265307"/>
    <w:rsid w:val="0027047F"/>
    <w:rsid w:val="00270BDB"/>
    <w:rsid w:val="00271BAD"/>
    <w:rsid w:val="0027211B"/>
    <w:rsid w:val="0027274E"/>
    <w:rsid w:val="00272F7E"/>
    <w:rsid w:val="00273183"/>
    <w:rsid w:val="00276329"/>
    <w:rsid w:val="00277F57"/>
    <w:rsid w:val="00281F8A"/>
    <w:rsid w:val="00281FDF"/>
    <w:rsid w:val="00282521"/>
    <w:rsid w:val="00283B19"/>
    <w:rsid w:val="002842A5"/>
    <w:rsid w:val="0028554A"/>
    <w:rsid w:val="0028587C"/>
    <w:rsid w:val="002869CC"/>
    <w:rsid w:val="002877D5"/>
    <w:rsid w:val="002943EC"/>
    <w:rsid w:val="002A0548"/>
    <w:rsid w:val="002A6BD4"/>
    <w:rsid w:val="002B2709"/>
    <w:rsid w:val="002B43E7"/>
    <w:rsid w:val="002B511A"/>
    <w:rsid w:val="002B6CA9"/>
    <w:rsid w:val="002B758A"/>
    <w:rsid w:val="002C19EC"/>
    <w:rsid w:val="002C41C3"/>
    <w:rsid w:val="002C6F38"/>
    <w:rsid w:val="002C75F0"/>
    <w:rsid w:val="002C7D98"/>
    <w:rsid w:val="002D34F6"/>
    <w:rsid w:val="002D46E3"/>
    <w:rsid w:val="002D533C"/>
    <w:rsid w:val="002D59E5"/>
    <w:rsid w:val="002D6476"/>
    <w:rsid w:val="002D65BD"/>
    <w:rsid w:val="002D6809"/>
    <w:rsid w:val="002D689D"/>
    <w:rsid w:val="002E027D"/>
    <w:rsid w:val="002E1E0B"/>
    <w:rsid w:val="002E2367"/>
    <w:rsid w:val="002E483D"/>
    <w:rsid w:val="002E535C"/>
    <w:rsid w:val="002E6B10"/>
    <w:rsid w:val="002E6D87"/>
    <w:rsid w:val="002E6F99"/>
    <w:rsid w:val="002F0341"/>
    <w:rsid w:val="002F26DE"/>
    <w:rsid w:val="002F4761"/>
    <w:rsid w:val="002F5549"/>
    <w:rsid w:val="00301147"/>
    <w:rsid w:val="003024F7"/>
    <w:rsid w:val="003034FD"/>
    <w:rsid w:val="003064BE"/>
    <w:rsid w:val="00306D53"/>
    <w:rsid w:val="0031101A"/>
    <w:rsid w:val="00311FFC"/>
    <w:rsid w:val="00313F25"/>
    <w:rsid w:val="00320F0A"/>
    <w:rsid w:val="003217A1"/>
    <w:rsid w:val="00323188"/>
    <w:rsid w:val="003273DE"/>
    <w:rsid w:val="00333A1C"/>
    <w:rsid w:val="00334324"/>
    <w:rsid w:val="0033504C"/>
    <w:rsid w:val="003364ED"/>
    <w:rsid w:val="003369D3"/>
    <w:rsid w:val="0033767E"/>
    <w:rsid w:val="00340022"/>
    <w:rsid w:val="003405FC"/>
    <w:rsid w:val="003417A3"/>
    <w:rsid w:val="003425EA"/>
    <w:rsid w:val="00344603"/>
    <w:rsid w:val="003465F7"/>
    <w:rsid w:val="0034784D"/>
    <w:rsid w:val="0036286E"/>
    <w:rsid w:val="00362E83"/>
    <w:rsid w:val="003643EB"/>
    <w:rsid w:val="00364801"/>
    <w:rsid w:val="00364809"/>
    <w:rsid w:val="00365C6F"/>
    <w:rsid w:val="00365EAC"/>
    <w:rsid w:val="003663C4"/>
    <w:rsid w:val="00366B5B"/>
    <w:rsid w:val="00372435"/>
    <w:rsid w:val="0037287C"/>
    <w:rsid w:val="00372AF6"/>
    <w:rsid w:val="003754C6"/>
    <w:rsid w:val="003802A2"/>
    <w:rsid w:val="003807B6"/>
    <w:rsid w:val="0038296E"/>
    <w:rsid w:val="00383797"/>
    <w:rsid w:val="00383B6D"/>
    <w:rsid w:val="00383C20"/>
    <w:rsid w:val="00385639"/>
    <w:rsid w:val="00386E30"/>
    <w:rsid w:val="003873F5"/>
    <w:rsid w:val="00390585"/>
    <w:rsid w:val="00390E5C"/>
    <w:rsid w:val="00394AA1"/>
    <w:rsid w:val="00397764"/>
    <w:rsid w:val="003A2C7E"/>
    <w:rsid w:val="003B2E41"/>
    <w:rsid w:val="003B3C83"/>
    <w:rsid w:val="003B459D"/>
    <w:rsid w:val="003B5A17"/>
    <w:rsid w:val="003C2D3A"/>
    <w:rsid w:val="003C3185"/>
    <w:rsid w:val="003C368E"/>
    <w:rsid w:val="003C3C2C"/>
    <w:rsid w:val="003D1DB0"/>
    <w:rsid w:val="003D2464"/>
    <w:rsid w:val="003D3ECC"/>
    <w:rsid w:val="003D431B"/>
    <w:rsid w:val="003D4D34"/>
    <w:rsid w:val="003E0365"/>
    <w:rsid w:val="003E06A6"/>
    <w:rsid w:val="003E2F73"/>
    <w:rsid w:val="003E3098"/>
    <w:rsid w:val="003E507B"/>
    <w:rsid w:val="003E6D8F"/>
    <w:rsid w:val="003F1BFF"/>
    <w:rsid w:val="003F35E3"/>
    <w:rsid w:val="003F7B41"/>
    <w:rsid w:val="004014D5"/>
    <w:rsid w:val="00401C94"/>
    <w:rsid w:val="00401CF5"/>
    <w:rsid w:val="004030BD"/>
    <w:rsid w:val="00403B08"/>
    <w:rsid w:val="00406380"/>
    <w:rsid w:val="004069D1"/>
    <w:rsid w:val="0041245E"/>
    <w:rsid w:val="004157B6"/>
    <w:rsid w:val="0042063C"/>
    <w:rsid w:val="00420E0C"/>
    <w:rsid w:val="00425D44"/>
    <w:rsid w:val="0042610D"/>
    <w:rsid w:val="00427928"/>
    <w:rsid w:val="0043162D"/>
    <w:rsid w:val="004322CF"/>
    <w:rsid w:val="00436D09"/>
    <w:rsid w:val="004374A4"/>
    <w:rsid w:val="00440604"/>
    <w:rsid w:val="004409CE"/>
    <w:rsid w:val="00441132"/>
    <w:rsid w:val="00443EB3"/>
    <w:rsid w:val="004474F5"/>
    <w:rsid w:val="00450278"/>
    <w:rsid w:val="00450538"/>
    <w:rsid w:val="00450C61"/>
    <w:rsid w:val="00452607"/>
    <w:rsid w:val="00453A91"/>
    <w:rsid w:val="00454A20"/>
    <w:rsid w:val="004561A7"/>
    <w:rsid w:val="00461C8B"/>
    <w:rsid w:val="004626B4"/>
    <w:rsid w:val="00463853"/>
    <w:rsid w:val="004647C2"/>
    <w:rsid w:val="0046765F"/>
    <w:rsid w:val="00471997"/>
    <w:rsid w:val="004733FB"/>
    <w:rsid w:val="0047397B"/>
    <w:rsid w:val="00474045"/>
    <w:rsid w:val="00475F03"/>
    <w:rsid w:val="00476B1B"/>
    <w:rsid w:val="004772C3"/>
    <w:rsid w:val="00482D41"/>
    <w:rsid w:val="004831E0"/>
    <w:rsid w:val="00483861"/>
    <w:rsid w:val="00487CC6"/>
    <w:rsid w:val="00491EE6"/>
    <w:rsid w:val="00492E36"/>
    <w:rsid w:val="00492FEF"/>
    <w:rsid w:val="004947E6"/>
    <w:rsid w:val="0049541D"/>
    <w:rsid w:val="00495EA2"/>
    <w:rsid w:val="00497E22"/>
    <w:rsid w:val="00497ECC"/>
    <w:rsid w:val="004A16B1"/>
    <w:rsid w:val="004A16B9"/>
    <w:rsid w:val="004A178A"/>
    <w:rsid w:val="004A3401"/>
    <w:rsid w:val="004A501C"/>
    <w:rsid w:val="004A51CF"/>
    <w:rsid w:val="004A5610"/>
    <w:rsid w:val="004A7D59"/>
    <w:rsid w:val="004B0052"/>
    <w:rsid w:val="004B1307"/>
    <w:rsid w:val="004B2614"/>
    <w:rsid w:val="004B2A78"/>
    <w:rsid w:val="004B5E69"/>
    <w:rsid w:val="004C1369"/>
    <w:rsid w:val="004C32D5"/>
    <w:rsid w:val="004D05A6"/>
    <w:rsid w:val="004D2130"/>
    <w:rsid w:val="004D4A4D"/>
    <w:rsid w:val="004D52EF"/>
    <w:rsid w:val="004D631D"/>
    <w:rsid w:val="004E1C60"/>
    <w:rsid w:val="004E4A2E"/>
    <w:rsid w:val="004E4C07"/>
    <w:rsid w:val="004E70D4"/>
    <w:rsid w:val="004F066A"/>
    <w:rsid w:val="004F2656"/>
    <w:rsid w:val="004F2F66"/>
    <w:rsid w:val="004F44C2"/>
    <w:rsid w:val="004F61CE"/>
    <w:rsid w:val="004F7DC2"/>
    <w:rsid w:val="005008E1"/>
    <w:rsid w:val="00500EC4"/>
    <w:rsid w:val="00501DD0"/>
    <w:rsid w:val="00501E65"/>
    <w:rsid w:val="00502893"/>
    <w:rsid w:val="00503554"/>
    <w:rsid w:val="00503B37"/>
    <w:rsid w:val="00504B5C"/>
    <w:rsid w:val="00510EE1"/>
    <w:rsid w:val="005124C6"/>
    <w:rsid w:val="00513922"/>
    <w:rsid w:val="0051625E"/>
    <w:rsid w:val="0052154F"/>
    <w:rsid w:val="005219CE"/>
    <w:rsid w:val="0052289D"/>
    <w:rsid w:val="00523786"/>
    <w:rsid w:val="00524772"/>
    <w:rsid w:val="005319CF"/>
    <w:rsid w:val="00531DFE"/>
    <w:rsid w:val="00531EF0"/>
    <w:rsid w:val="0053380D"/>
    <w:rsid w:val="00533CB2"/>
    <w:rsid w:val="0053644B"/>
    <w:rsid w:val="00537885"/>
    <w:rsid w:val="00537E9F"/>
    <w:rsid w:val="00540C1E"/>
    <w:rsid w:val="00543539"/>
    <w:rsid w:val="00544342"/>
    <w:rsid w:val="0054519B"/>
    <w:rsid w:val="00545D37"/>
    <w:rsid w:val="00546856"/>
    <w:rsid w:val="005537CA"/>
    <w:rsid w:val="00554528"/>
    <w:rsid w:val="0055507B"/>
    <w:rsid w:val="00555147"/>
    <w:rsid w:val="00555F56"/>
    <w:rsid w:val="00557D90"/>
    <w:rsid w:val="00560286"/>
    <w:rsid w:val="005638D2"/>
    <w:rsid w:val="00563EB8"/>
    <w:rsid w:val="00564209"/>
    <w:rsid w:val="005709C9"/>
    <w:rsid w:val="00570A76"/>
    <w:rsid w:val="00570D58"/>
    <w:rsid w:val="005742B5"/>
    <w:rsid w:val="0057598C"/>
    <w:rsid w:val="00580A94"/>
    <w:rsid w:val="005812B7"/>
    <w:rsid w:val="00583C8D"/>
    <w:rsid w:val="00583FB3"/>
    <w:rsid w:val="00587EF4"/>
    <w:rsid w:val="005904C8"/>
    <w:rsid w:val="0059193D"/>
    <w:rsid w:val="00592440"/>
    <w:rsid w:val="00592E1A"/>
    <w:rsid w:val="00594393"/>
    <w:rsid w:val="005959E2"/>
    <w:rsid w:val="005A009E"/>
    <w:rsid w:val="005A07E6"/>
    <w:rsid w:val="005A19DF"/>
    <w:rsid w:val="005A2D47"/>
    <w:rsid w:val="005A308B"/>
    <w:rsid w:val="005A6EE3"/>
    <w:rsid w:val="005A719D"/>
    <w:rsid w:val="005A7F63"/>
    <w:rsid w:val="005B04F1"/>
    <w:rsid w:val="005B42C9"/>
    <w:rsid w:val="005B44B1"/>
    <w:rsid w:val="005B48B5"/>
    <w:rsid w:val="005B51DE"/>
    <w:rsid w:val="005B5C35"/>
    <w:rsid w:val="005C17C9"/>
    <w:rsid w:val="005C3CDC"/>
    <w:rsid w:val="005C69C6"/>
    <w:rsid w:val="005D0722"/>
    <w:rsid w:val="005D3291"/>
    <w:rsid w:val="005D4BF7"/>
    <w:rsid w:val="005D56C2"/>
    <w:rsid w:val="005E0BF2"/>
    <w:rsid w:val="005E1469"/>
    <w:rsid w:val="005E1BA8"/>
    <w:rsid w:val="005E1F20"/>
    <w:rsid w:val="005E2145"/>
    <w:rsid w:val="005E32D4"/>
    <w:rsid w:val="005E368B"/>
    <w:rsid w:val="005E3EDE"/>
    <w:rsid w:val="005E4C19"/>
    <w:rsid w:val="005E5594"/>
    <w:rsid w:val="005E5FF5"/>
    <w:rsid w:val="005E715F"/>
    <w:rsid w:val="005F0765"/>
    <w:rsid w:val="005F1AB3"/>
    <w:rsid w:val="005F220E"/>
    <w:rsid w:val="005F2A7A"/>
    <w:rsid w:val="005F5471"/>
    <w:rsid w:val="006009A0"/>
    <w:rsid w:val="00600A4C"/>
    <w:rsid w:val="00601575"/>
    <w:rsid w:val="00601626"/>
    <w:rsid w:val="00607732"/>
    <w:rsid w:val="00610FD3"/>
    <w:rsid w:val="006129CB"/>
    <w:rsid w:val="00612F37"/>
    <w:rsid w:val="006139D2"/>
    <w:rsid w:val="006163FD"/>
    <w:rsid w:val="006224A3"/>
    <w:rsid w:val="006227A1"/>
    <w:rsid w:val="00623189"/>
    <w:rsid w:val="00623846"/>
    <w:rsid w:val="00625349"/>
    <w:rsid w:val="00627961"/>
    <w:rsid w:val="0063102E"/>
    <w:rsid w:val="00631822"/>
    <w:rsid w:val="00634359"/>
    <w:rsid w:val="00637445"/>
    <w:rsid w:val="00640375"/>
    <w:rsid w:val="006436A3"/>
    <w:rsid w:val="006442A5"/>
    <w:rsid w:val="00646451"/>
    <w:rsid w:val="00646858"/>
    <w:rsid w:val="00647FBC"/>
    <w:rsid w:val="00650161"/>
    <w:rsid w:val="00656DA7"/>
    <w:rsid w:val="00657DC3"/>
    <w:rsid w:val="00662106"/>
    <w:rsid w:val="0066534B"/>
    <w:rsid w:val="00666D43"/>
    <w:rsid w:val="006679A8"/>
    <w:rsid w:val="00671C54"/>
    <w:rsid w:val="00672FA9"/>
    <w:rsid w:val="0067434B"/>
    <w:rsid w:val="0067472D"/>
    <w:rsid w:val="00675968"/>
    <w:rsid w:val="006762A0"/>
    <w:rsid w:val="006777E6"/>
    <w:rsid w:val="006800EF"/>
    <w:rsid w:val="0068019F"/>
    <w:rsid w:val="00680AA3"/>
    <w:rsid w:val="006863C6"/>
    <w:rsid w:val="00686F24"/>
    <w:rsid w:val="00692E83"/>
    <w:rsid w:val="00693C8D"/>
    <w:rsid w:val="006942D6"/>
    <w:rsid w:val="00695E57"/>
    <w:rsid w:val="00697283"/>
    <w:rsid w:val="006A25BD"/>
    <w:rsid w:val="006A2A4D"/>
    <w:rsid w:val="006A46E3"/>
    <w:rsid w:val="006A5F76"/>
    <w:rsid w:val="006A76F4"/>
    <w:rsid w:val="006B0A7A"/>
    <w:rsid w:val="006B286D"/>
    <w:rsid w:val="006B5200"/>
    <w:rsid w:val="006B67A6"/>
    <w:rsid w:val="006B6852"/>
    <w:rsid w:val="006B7580"/>
    <w:rsid w:val="006C19B7"/>
    <w:rsid w:val="006C212D"/>
    <w:rsid w:val="006C3658"/>
    <w:rsid w:val="006C5954"/>
    <w:rsid w:val="006C7D37"/>
    <w:rsid w:val="006D1976"/>
    <w:rsid w:val="006D4189"/>
    <w:rsid w:val="006D79F0"/>
    <w:rsid w:val="006E1FC6"/>
    <w:rsid w:val="006E4AA8"/>
    <w:rsid w:val="006E5BE9"/>
    <w:rsid w:val="006E639E"/>
    <w:rsid w:val="006E74FF"/>
    <w:rsid w:val="006F01F0"/>
    <w:rsid w:val="006F11B3"/>
    <w:rsid w:val="006F2916"/>
    <w:rsid w:val="006F2935"/>
    <w:rsid w:val="006F30BD"/>
    <w:rsid w:val="006F314F"/>
    <w:rsid w:val="006F31CC"/>
    <w:rsid w:val="006F791C"/>
    <w:rsid w:val="006F7CBC"/>
    <w:rsid w:val="00700AEE"/>
    <w:rsid w:val="007022F1"/>
    <w:rsid w:val="00710929"/>
    <w:rsid w:val="0071192D"/>
    <w:rsid w:val="007139BD"/>
    <w:rsid w:val="007159CF"/>
    <w:rsid w:val="00716324"/>
    <w:rsid w:val="00720646"/>
    <w:rsid w:val="00720E6C"/>
    <w:rsid w:val="00723DFF"/>
    <w:rsid w:val="00726575"/>
    <w:rsid w:val="00730028"/>
    <w:rsid w:val="0073091E"/>
    <w:rsid w:val="00730A1D"/>
    <w:rsid w:val="00731DB8"/>
    <w:rsid w:val="00731F19"/>
    <w:rsid w:val="00732B80"/>
    <w:rsid w:val="007334E3"/>
    <w:rsid w:val="00733F08"/>
    <w:rsid w:val="00742017"/>
    <w:rsid w:val="00745814"/>
    <w:rsid w:val="0074696D"/>
    <w:rsid w:val="00746EC0"/>
    <w:rsid w:val="00750FC7"/>
    <w:rsid w:val="007518EF"/>
    <w:rsid w:val="00752225"/>
    <w:rsid w:val="00752AAB"/>
    <w:rsid w:val="007537C3"/>
    <w:rsid w:val="00753D3D"/>
    <w:rsid w:val="00756014"/>
    <w:rsid w:val="007638D6"/>
    <w:rsid w:val="00763CFA"/>
    <w:rsid w:val="00766577"/>
    <w:rsid w:val="007716A9"/>
    <w:rsid w:val="007716F4"/>
    <w:rsid w:val="00771FE1"/>
    <w:rsid w:val="007749FA"/>
    <w:rsid w:val="00775D1B"/>
    <w:rsid w:val="00776E4C"/>
    <w:rsid w:val="007815B9"/>
    <w:rsid w:val="00781B78"/>
    <w:rsid w:val="00785E0F"/>
    <w:rsid w:val="00786A37"/>
    <w:rsid w:val="00786B7A"/>
    <w:rsid w:val="00796F6A"/>
    <w:rsid w:val="007A2203"/>
    <w:rsid w:val="007A42C3"/>
    <w:rsid w:val="007A5967"/>
    <w:rsid w:val="007A6E6C"/>
    <w:rsid w:val="007B1526"/>
    <w:rsid w:val="007B3C0D"/>
    <w:rsid w:val="007B67A4"/>
    <w:rsid w:val="007B6BB5"/>
    <w:rsid w:val="007B6FD2"/>
    <w:rsid w:val="007C08A0"/>
    <w:rsid w:val="007C1B2B"/>
    <w:rsid w:val="007C2A50"/>
    <w:rsid w:val="007D0EE4"/>
    <w:rsid w:val="007D15BD"/>
    <w:rsid w:val="007E11D9"/>
    <w:rsid w:val="007E1A8F"/>
    <w:rsid w:val="007E3892"/>
    <w:rsid w:val="007E4CC7"/>
    <w:rsid w:val="007E5985"/>
    <w:rsid w:val="007E6CC5"/>
    <w:rsid w:val="007F3A72"/>
    <w:rsid w:val="007F4111"/>
    <w:rsid w:val="007F53B1"/>
    <w:rsid w:val="00800599"/>
    <w:rsid w:val="0080069E"/>
    <w:rsid w:val="00804987"/>
    <w:rsid w:val="00805F66"/>
    <w:rsid w:val="00807E94"/>
    <w:rsid w:val="008125E1"/>
    <w:rsid w:val="008127C9"/>
    <w:rsid w:val="00817D66"/>
    <w:rsid w:val="0082025E"/>
    <w:rsid w:val="0082054B"/>
    <w:rsid w:val="00823227"/>
    <w:rsid w:val="00825D5D"/>
    <w:rsid w:val="00826B27"/>
    <w:rsid w:val="00830EF9"/>
    <w:rsid w:val="00831E1E"/>
    <w:rsid w:val="00832A64"/>
    <w:rsid w:val="00832F81"/>
    <w:rsid w:val="00833F33"/>
    <w:rsid w:val="00835945"/>
    <w:rsid w:val="00841994"/>
    <w:rsid w:val="008448D3"/>
    <w:rsid w:val="00846B74"/>
    <w:rsid w:val="00847D1C"/>
    <w:rsid w:val="008519CB"/>
    <w:rsid w:val="00852D07"/>
    <w:rsid w:val="0085339E"/>
    <w:rsid w:val="00854295"/>
    <w:rsid w:val="008556C1"/>
    <w:rsid w:val="00856AC8"/>
    <w:rsid w:val="00857C5D"/>
    <w:rsid w:val="008617EE"/>
    <w:rsid w:val="00861B64"/>
    <w:rsid w:val="00862EB6"/>
    <w:rsid w:val="008644C7"/>
    <w:rsid w:val="008658D7"/>
    <w:rsid w:val="008659B3"/>
    <w:rsid w:val="00867F18"/>
    <w:rsid w:val="00871160"/>
    <w:rsid w:val="00874C99"/>
    <w:rsid w:val="008754AA"/>
    <w:rsid w:val="0087666E"/>
    <w:rsid w:val="00876CD8"/>
    <w:rsid w:val="00876D45"/>
    <w:rsid w:val="008804A5"/>
    <w:rsid w:val="00882246"/>
    <w:rsid w:val="00882613"/>
    <w:rsid w:val="00884269"/>
    <w:rsid w:val="008848F7"/>
    <w:rsid w:val="0088630D"/>
    <w:rsid w:val="00886987"/>
    <w:rsid w:val="00890CD3"/>
    <w:rsid w:val="0089110A"/>
    <w:rsid w:val="00891370"/>
    <w:rsid w:val="00893826"/>
    <w:rsid w:val="00895B60"/>
    <w:rsid w:val="008A031E"/>
    <w:rsid w:val="008A339A"/>
    <w:rsid w:val="008A346B"/>
    <w:rsid w:val="008B0FC3"/>
    <w:rsid w:val="008B2833"/>
    <w:rsid w:val="008B2AFB"/>
    <w:rsid w:val="008B544E"/>
    <w:rsid w:val="008B669B"/>
    <w:rsid w:val="008B6E6F"/>
    <w:rsid w:val="008B7C1F"/>
    <w:rsid w:val="008B7E10"/>
    <w:rsid w:val="008C06C1"/>
    <w:rsid w:val="008C1489"/>
    <w:rsid w:val="008C3D04"/>
    <w:rsid w:val="008C599E"/>
    <w:rsid w:val="008C65CC"/>
    <w:rsid w:val="008D2056"/>
    <w:rsid w:val="008D56EA"/>
    <w:rsid w:val="008E2A12"/>
    <w:rsid w:val="008E2A26"/>
    <w:rsid w:val="008E3D4C"/>
    <w:rsid w:val="008E405E"/>
    <w:rsid w:val="008E46A1"/>
    <w:rsid w:val="008E52E7"/>
    <w:rsid w:val="008E5951"/>
    <w:rsid w:val="008E6601"/>
    <w:rsid w:val="008E7D7B"/>
    <w:rsid w:val="008F0E23"/>
    <w:rsid w:val="008F11A1"/>
    <w:rsid w:val="008F25BE"/>
    <w:rsid w:val="008F5BF5"/>
    <w:rsid w:val="008F5D5A"/>
    <w:rsid w:val="00900BCD"/>
    <w:rsid w:val="009016EA"/>
    <w:rsid w:val="009047AB"/>
    <w:rsid w:val="00906929"/>
    <w:rsid w:val="00907C73"/>
    <w:rsid w:val="009104B5"/>
    <w:rsid w:val="00910944"/>
    <w:rsid w:val="00915ABD"/>
    <w:rsid w:val="00921E3F"/>
    <w:rsid w:val="0092327F"/>
    <w:rsid w:val="00925F82"/>
    <w:rsid w:val="00926387"/>
    <w:rsid w:val="00931828"/>
    <w:rsid w:val="00934553"/>
    <w:rsid w:val="00934F01"/>
    <w:rsid w:val="00940B1B"/>
    <w:rsid w:val="00942BCF"/>
    <w:rsid w:val="00942E7B"/>
    <w:rsid w:val="00944293"/>
    <w:rsid w:val="00944479"/>
    <w:rsid w:val="00947111"/>
    <w:rsid w:val="009505BF"/>
    <w:rsid w:val="00950BD6"/>
    <w:rsid w:val="00950BDF"/>
    <w:rsid w:val="0095257D"/>
    <w:rsid w:val="00953151"/>
    <w:rsid w:val="00953DAA"/>
    <w:rsid w:val="0095784F"/>
    <w:rsid w:val="009579D9"/>
    <w:rsid w:val="00957BF9"/>
    <w:rsid w:val="00960ADC"/>
    <w:rsid w:val="00960C11"/>
    <w:rsid w:val="00964901"/>
    <w:rsid w:val="009657B7"/>
    <w:rsid w:val="00966D25"/>
    <w:rsid w:val="009730FC"/>
    <w:rsid w:val="00974A32"/>
    <w:rsid w:val="00974C00"/>
    <w:rsid w:val="0097695C"/>
    <w:rsid w:val="00976F92"/>
    <w:rsid w:val="00977779"/>
    <w:rsid w:val="00982123"/>
    <w:rsid w:val="00982908"/>
    <w:rsid w:val="00991255"/>
    <w:rsid w:val="00991F37"/>
    <w:rsid w:val="00992A3E"/>
    <w:rsid w:val="0099565B"/>
    <w:rsid w:val="0099675B"/>
    <w:rsid w:val="00996A4F"/>
    <w:rsid w:val="00997084"/>
    <w:rsid w:val="009A0031"/>
    <w:rsid w:val="009A31EF"/>
    <w:rsid w:val="009A3CBD"/>
    <w:rsid w:val="009A3D5F"/>
    <w:rsid w:val="009A5A59"/>
    <w:rsid w:val="009A5CF0"/>
    <w:rsid w:val="009B4E03"/>
    <w:rsid w:val="009B4E7C"/>
    <w:rsid w:val="009B566A"/>
    <w:rsid w:val="009B76C2"/>
    <w:rsid w:val="009C02A5"/>
    <w:rsid w:val="009C02DC"/>
    <w:rsid w:val="009C474D"/>
    <w:rsid w:val="009C5308"/>
    <w:rsid w:val="009C77A3"/>
    <w:rsid w:val="009D14E6"/>
    <w:rsid w:val="009D2FB9"/>
    <w:rsid w:val="009D3265"/>
    <w:rsid w:val="009D33DC"/>
    <w:rsid w:val="009E081F"/>
    <w:rsid w:val="009E14EA"/>
    <w:rsid w:val="009E202E"/>
    <w:rsid w:val="009E3754"/>
    <w:rsid w:val="009E5994"/>
    <w:rsid w:val="009E61D2"/>
    <w:rsid w:val="009E7DF7"/>
    <w:rsid w:val="009E7F1C"/>
    <w:rsid w:val="009F0DD9"/>
    <w:rsid w:val="009F3DB9"/>
    <w:rsid w:val="009F6C7D"/>
    <w:rsid w:val="009F7042"/>
    <w:rsid w:val="009F76FE"/>
    <w:rsid w:val="009F7A8E"/>
    <w:rsid w:val="009F7AA0"/>
    <w:rsid w:val="009F7B96"/>
    <w:rsid w:val="00A0258B"/>
    <w:rsid w:val="00A06C7F"/>
    <w:rsid w:val="00A06D7F"/>
    <w:rsid w:val="00A132C9"/>
    <w:rsid w:val="00A14E8F"/>
    <w:rsid w:val="00A15469"/>
    <w:rsid w:val="00A16511"/>
    <w:rsid w:val="00A16AAB"/>
    <w:rsid w:val="00A171A9"/>
    <w:rsid w:val="00A17531"/>
    <w:rsid w:val="00A20E5F"/>
    <w:rsid w:val="00A2390E"/>
    <w:rsid w:val="00A25164"/>
    <w:rsid w:val="00A25704"/>
    <w:rsid w:val="00A30D0A"/>
    <w:rsid w:val="00A32151"/>
    <w:rsid w:val="00A325FA"/>
    <w:rsid w:val="00A330F7"/>
    <w:rsid w:val="00A337F2"/>
    <w:rsid w:val="00A34B5B"/>
    <w:rsid w:val="00A34FA7"/>
    <w:rsid w:val="00A364F3"/>
    <w:rsid w:val="00A404E8"/>
    <w:rsid w:val="00A44AAD"/>
    <w:rsid w:val="00A45031"/>
    <w:rsid w:val="00A47195"/>
    <w:rsid w:val="00A47828"/>
    <w:rsid w:val="00A501B7"/>
    <w:rsid w:val="00A5224C"/>
    <w:rsid w:val="00A569CB"/>
    <w:rsid w:val="00A56F70"/>
    <w:rsid w:val="00A617CB"/>
    <w:rsid w:val="00A703A5"/>
    <w:rsid w:val="00A7053D"/>
    <w:rsid w:val="00A70634"/>
    <w:rsid w:val="00A7198D"/>
    <w:rsid w:val="00A73858"/>
    <w:rsid w:val="00A77C72"/>
    <w:rsid w:val="00A80B99"/>
    <w:rsid w:val="00A8214F"/>
    <w:rsid w:val="00A82B33"/>
    <w:rsid w:val="00A82D67"/>
    <w:rsid w:val="00A84277"/>
    <w:rsid w:val="00A8533A"/>
    <w:rsid w:val="00A854DC"/>
    <w:rsid w:val="00A9289C"/>
    <w:rsid w:val="00A92900"/>
    <w:rsid w:val="00A92AD4"/>
    <w:rsid w:val="00A92E4C"/>
    <w:rsid w:val="00A93EB4"/>
    <w:rsid w:val="00A952BB"/>
    <w:rsid w:val="00A97934"/>
    <w:rsid w:val="00AA0F60"/>
    <w:rsid w:val="00AA18DA"/>
    <w:rsid w:val="00AA2943"/>
    <w:rsid w:val="00AA50DB"/>
    <w:rsid w:val="00AA586F"/>
    <w:rsid w:val="00AA5C13"/>
    <w:rsid w:val="00AA6DA3"/>
    <w:rsid w:val="00AA73F6"/>
    <w:rsid w:val="00AB2D24"/>
    <w:rsid w:val="00AB336C"/>
    <w:rsid w:val="00AB4367"/>
    <w:rsid w:val="00AB5496"/>
    <w:rsid w:val="00AB5856"/>
    <w:rsid w:val="00AC3F94"/>
    <w:rsid w:val="00AC40FA"/>
    <w:rsid w:val="00AD0E6F"/>
    <w:rsid w:val="00AD1B86"/>
    <w:rsid w:val="00AD4B34"/>
    <w:rsid w:val="00AD4D63"/>
    <w:rsid w:val="00AD508F"/>
    <w:rsid w:val="00AD67D4"/>
    <w:rsid w:val="00AD6B79"/>
    <w:rsid w:val="00AE1527"/>
    <w:rsid w:val="00AE2827"/>
    <w:rsid w:val="00AE2AFB"/>
    <w:rsid w:val="00AE2EFF"/>
    <w:rsid w:val="00AE2FFC"/>
    <w:rsid w:val="00AE53DF"/>
    <w:rsid w:val="00AE6631"/>
    <w:rsid w:val="00AE667C"/>
    <w:rsid w:val="00AF11B2"/>
    <w:rsid w:val="00AF2F2B"/>
    <w:rsid w:val="00AF432D"/>
    <w:rsid w:val="00AF44AA"/>
    <w:rsid w:val="00AF4969"/>
    <w:rsid w:val="00AF498C"/>
    <w:rsid w:val="00AF5455"/>
    <w:rsid w:val="00AF631F"/>
    <w:rsid w:val="00B008A4"/>
    <w:rsid w:val="00B02EA6"/>
    <w:rsid w:val="00B02F2D"/>
    <w:rsid w:val="00B06447"/>
    <w:rsid w:val="00B1310E"/>
    <w:rsid w:val="00B13DE2"/>
    <w:rsid w:val="00B1461A"/>
    <w:rsid w:val="00B14E2E"/>
    <w:rsid w:val="00B15554"/>
    <w:rsid w:val="00B17057"/>
    <w:rsid w:val="00B215A0"/>
    <w:rsid w:val="00B22D75"/>
    <w:rsid w:val="00B23119"/>
    <w:rsid w:val="00B311B0"/>
    <w:rsid w:val="00B3219A"/>
    <w:rsid w:val="00B36EE7"/>
    <w:rsid w:val="00B42B10"/>
    <w:rsid w:val="00B42DE6"/>
    <w:rsid w:val="00B438AB"/>
    <w:rsid w:val="00B44423"/>
    <w:rsid w:val="00B47C98"/>
    <w:rsid w:val="00B50850"/>
    <w:rsid w:val="00B517FB"/>
    <w:rsid w:val="00B51A1C"/>
    <w:rsid w:val="00B520BB"/>
    <w:rsid w:val="00B5278E"/>
    <w:rsid w:val="00B53E2B"/>
    <w:rsid w:val="00B54D02"/>
    <w:rsid w:val="00B57DEE"/>
    <w:rsid w:val="00B6780D"/>
    <w:rsid w:val="00B7086F"/>
    <w:rsid w:val="00B737F5"/>
    <w:rsid w:val="00B81C40"/>
    <w:rsid w:val="00B82E6F"/>
    <w:rsid w:val="00B8481D"/>
    <w:rsid w:val="00B878A4"/>
    <w:rsid w:val="00B9099F"/>
    <w:rsid w:val="00B90B4A"/>
    <w:rsid w:val="00B91FC6"/>
    <w:rsid w:val="00B94C77"/>
    <w:rsid w:val="00B95E2E"/>
    <w:rsid w:val="00B97AE1"/>
    <w:rsid w:val="00BA134C"/>
    <w:rsid w:val="00BA2DF6"/>
    <w:rsid w:val="00BA34A6"/>
    <w:rsid w:val="00BA438C"/>
    <w:rsid w:val="00BA4A76"/>
    <w:rsid w:val="00BA5BEA"/>
    <w:rsid w:val="00BB1441"/>
    <w:rsid w:val="00BB2CA4"/>
    <w:rsid w:val="00BB44B9"/>
    <w:rsid w:val="00BB50ED"/>
    <w:rsid w:val="00BB6489"/>
    <w:rsid w:val="00BB6688"/>
    <w:rsid w:val="00BB6A31"/>
    <w:rsid w:val="00BC10AE"/>
    <w:rsid w:val="00BC1E83"/>
    <w:rsid w:val="00BC294F"/>
    <w:rsid w:val="00BC50A5"/>
    <w:rsid w:val="00BC6F89"/>
    <w:rsid w:val="00BC7006"/>
    <w:rsid w:val="00BC7A25"/>
    <w:rsid w:val="00BD0E03"/>
    <w:rsid w:val="00BD1336"/>
    <w:rsid w:val="00BD3432"/>
    <w:rsid w:val="00BD3AFD"/>
    <w:rsid w:val="00BD3BCA"/>
    <w:rsid w:val="00BD40FA"/>
    <w:rsid w:val="00BD488C"/>
    <w:rsid w:val="00BD5C09"/>
    <w:rsid w:val="00BD70BF"/>
    <w:rsid w:val="00BD7603"/>
    <w:rsid w:val="00BE0256"/>
    <w:rsid w:val="00BE143F"/>
    <w:rsid w:val="00BE15C1"/>
    <w:rsid w:val="00BE2EF5"/>
    <w:rsid w:val="00BE3337"/>
    <w:rsid w:val="00BE56FC"/>
    <w:rsid w:val="00BE7956"/>
    <w:rsid w:val="00BE7B13"/>
    <w:rsid w:val="00BF09EB"/>
    <w:rsid w:val="00BF2642"/>
    <w:rsid w:val="00BF47FB"/>
    <w:rsid w:val="00BF5719"/>
    <w:rsid w:val="00C000A0"/>
    <w:rsid w:val="00C00C66"/>
    <w:rsid w:val="00C0173C"/>
    <w:rsid w:val="00C044DF"/>
    <w:rsid w:val="00C056D3"/>
    <w:rsid w:val="00C069C5"/>
    <w:rsid w:val="00C11AB3"/>
    <w:rsid w:val="00C1548A"/>
    <w:rsid w:val="00C16106"/>
    <w:rsid w:val="00C175CD"/>
    <w:rsid w:val="00C2086E"/>
    <w:rsid w:val="00C20E12"/>
    <w:rsid w:val="00C21652"/>
    <w:rsid w:val="00C21959"/>
    <w:rsid w:val="00C21E1B"/>
    <w:rsid w:val="00C22840"/>
    <w:rsid w:val="00C231BD"/>
    <w:rsid w:val="00C23B5C"/>
    <w:rsid w:val="00C26769"/>
    <w:rsid w:val="00C27B8D"/>
    <w:rsid w:val="00C30D92"/>
    <w:rsid w:val="00C35BE3"/>
    <w:rsid w:val="00C36A9B"/>
    <w:rsid w:val="00C36BC5"/>
    <w:rsid w:val="00C4081B"/>
    <w:rsid w:val="00C412DC"/>
    <w:rsid w:val="00C41DC7"/>
    <w:rsid w:val="00C42E05"/>
    <w:rsid w:val="00C509C9"/>
    <w:rsid w:val="00C542C3"/>
    <w:rsid w:val="00C60D17"/>
    <w:rsid w:val="00C61343"/>
    <w:rsid w:val="00C632B0"/>
    <w:rsid w:val="00C6466F"/>
    <w:rsid w:val="00C67CE6"/>
    <w:rsid w:val="00C72D32"/>
    <w:rsid w:val="00C733A6"/>
    <w:rsid w:val="00C8040A"/>
    <w:rsid w:val="00C81616"/>
    <w:rsid w:val="00C85057"/>
    <w:rsid w:val="00C853F9"/>
    <w:rsid w:val="00C857DD"/>
    <w:rsid w:val="00C86E1D"/>
    <w:rsid w:val="00C8773C"/>
    <w:rsid w:val="00C90EEB"/>
    <w:rsid w:val="00CA0E48"/>
    <w:rsid w:val="00CA10F9"/>
    <w:rsid w:val="00CA454B"/>
    <w:rsid w:val="00CA5A59"/>
    <w:rsid w:val="00CB7655"/>
    <w:rsid w:val="00CC0410"/>
    <w:rsid w:val="00CC0477"/>
    <w:rsid w:val="00CC09DC"/>
    <w:rsid w:val="00CC3943"/>
    <w:rsid w:val="00CC5B50"/>
    <w:rsid w:val="00CC7338"/>
    <w:rsid w:val="00CD2178"/>
    <w:rsid w:val="00CD34EB"/>
    <w:rsid w:val="00CD4A5E"/>
    <w:rsid w:val="00CD6B9A"/>
    <w:rsid w:val="00CE131D"/>
    <w:rsid w:val="00CE1342"/>
    <w:rsid w:val="00CE221F"/>
    <w:rsid w:val="00CE2708"/>
    <w:rsid w:val="00CE2ECD"/>
    <w:rsid w:val="00CE3256"/>
    <w:rsid w:val="00CE3FD8"/>
    <w:rsid w:val="00CE60D3"/>
    <w:rsid w:val="00CE735A"/>
    <w:rsid w:val="00CF1364"/>
    <w:rsid w:val="00CF13A4"/>
    <w:rsid w:val="00CF2E0F"/>
    <w:rsid w:val="00CF7AD0"/>
    <w:rsid w:val="00CF7AED"/>
    <w:rsid w:val="00D00602"/>
    <w:rsid w:val="00D02277"/>
    <w:rsid w:val="00D0340A"/>
    <w:rsid w:val="00D04698"/>
    <w:rsid w:val="00D0663F"/>
    <w:rsid w:val="00D07DD1"/>
    <w:rsid w:val="00D110A1"/>
    <w:rsid w:val="00D12648"/>
    <w:rsid w:val="00D136C1"/>
    <w:rsid w:val="00D139F7"/>
    <w:rsid w:val="00D141F3"/>
    <w:rsid w:val="00D14957"/>
    <w:rsid w:val="00D16933"/>
    <w:rsid w:val="00D17756"/>
    <w:rsid w:val="00D206BA"/>
    <w:rsid w:val="00D22ADF"/>
    <w:rsid w:val="00D270EE"/>
    <w:rsid w:val="00D360FB"/>
    <w:rsid w:val="00D368BC"/>
    <w:rsid w:val="00D40F1F"/>
    <w:rsid w:val="00D416CD"/>
    <w:rsid w:val="00D42441"/>
    <w:rsid w:val="00D43872"/>
    <w:rsid w:val="00D43A94"/>
    <w:rsid w:val="00D4596C"/>
    <w:rsid w:val="00D505B9"/>
    <w:rsid w:val="00D55103"/>
    <w:rsid w:val="00D64A4D"/>
    <w:rsid w:val="00D64D67"/>
    <w:rsid w:val="00D70EEC"/>
    <w:rsid w:val="00D72610"/>
    <w:rsid w:val="00D7394D"/>
    <w:rsid w:val="00D74FA2"/>
    <w:rsid w:val="00D75DDF"/>
    <w:rsid w:val="00D76FF6"/>
    <w:rsid w:val="00D800E9"/>
    <w:rsid w:val="00D82364"/>
    <w:rsid w:val="00D83C83"/>
    <w:rsid w:val="00D85D91"/>
    <w:rsid w:val="00D95445"/>
    <w:rsid w:val="00D95BA7"/>
    <w:rsid w:val="00D96BFA"/>
    <w:rsid w:val="00DA05CA"/>
    <w:rsid w:val="00DA2725"/>
    <w:rsid w:val="00DA473C"/>
    <w:rsid w:val="00DA4956"/>
    <w:rsid w:val="00DB10B2"/>
    <w:rsid w:val="00DB3F5C"/>
    <w:rsid w:val="00DB5682"/>
    <w:rsid w:val="00DB5BBD"/>
    <w:rsid w:val="00DB7606"/>
    <w:rsid w:val="00DC122E"/>
    <w:rsid w:val="00DC1EA5"/>
    <w:rsid w:val="00DC1FA9"/>
    <w:rsid w:val="00DC4E83"/>
    <w:rsid w:val="00DC5AAF"/>
    <w:rsid w:val="00DD0F26"/>
    <w:rsid w:val="00DD2873"/>
    <w:rsid w:val="00DD55B4"/>
    <w:rsid w:val="00DD61D5"/>
    <w:rsid w:val="00DE0AD9"/>
    <w:rsid w:val="00DE1A14"/>
    <w:rsid w:val="00DE5148"/>
    <w:rsid w:val="00DF4755"/>
    <w:rsid w:val="00DF4B50"/>
    <w:rsid w:val="00DF5FC3"/>
    <w:rsid w:val="00DF7DF1"/>
    <w:rsid w:val="00E022D4"/>
    <w:rsid w:val="00E05BF4"/>
    <w:rsid w:val="00E12AA9"/>
    <w:rsid w:val="00E132EB"/>
    <w:rsid w:val="00E1478B"/>
    <w:rsid w:val="00E17100"/>
    <w:rsid w:val="00E21A20"/>
    <w:rsid w:val="00E2492A"/>
    <w:rsid w:val="00E25B9A"/>
    <w:rsid w:val="00E25D4E"/>
    <w:rsid w:val="00E262B7"/>
    <w:rsid w:val="00E262C3"/>
    <w:rsid w:val="00E27502"/>
    <w:rsid w:val="00E3189F"/>
    <w:rsid w:val="00E32123"/>
    <w:rsid w:val="00E32D93"/>
    <w:rsid w:val="00E3569C"/>
    <w:rsid w:val="00E3642E"/>
    <w:rsid w:val="00E371CF"/>
    <w:rsid w:val="00E37440"/>
    <w:rsid w:val="00E37A9A"/>
    <w:rsid w:val="00E43121"/>
    <w:rsid w:val="00E440E8"/>
    <w:rsid w:val="00E470D5"/>
    <w:rsid w:val="00E51E41"/>
    <w:rsid w:val="00E53C53"/>
    <w:rsid w:val="00E572B7"/>
    <w:rsid w:val="00E61776"/>
    <w:rsid w:val="00E62109"/>
    <w:rsid w:val="00E640C5"/>
    <w:rsid w:val="00E65482"/>
    <w:rsid w:val="00E6564C"/>
    <w:rsid w:val="00E66B53"/>
    <w:rsid w:val="00E74AFC"/>
    <w:rsid w:val="00E77D55"/>
    <w:rsid w:val="00E8274E"/>
    <w:rsid w:val="00E827FA"/>
    <w:rsid w:val="00E82814"/>
    <w:rsid w:val="00E8378D"/>
    <w:rsid w:val="00E84494"/>
    <w:rsid w:val="00E85C44"/>
    <w:rsid w:val="00E85DCA"/>
    <w:rsid w:val="00E85E22"/>
    <w:rsid w:val="00E873C2"/>
    <w:rsid w:val="00E87724"/>
    <w:rsid w:val="00E90E95"/>
    <w:rsid w:val="00E94B9C"/>
    <w:rsid w:val="00E9631A"/>
    <w:rsid w:val="00EA3429"/>
    <w:rsid w:val="00EA5B4E"/>
    <w:rsid w:val="00EA6F9A"/>
    <w:rsid w:val="00EA787A"/>
    <w:rsid w:val="00EC0025"/>
    <w:rsid w:val="00EC128B"/>
    <w:rsid w:val="00EC12D6"/>
    <w:rsid w:val="00EC1935"/>
    <w:rsid w:val="00EC31FC"/>
    <w:rsid w:val="00EC45D8"/>
    <w:rsid w:val="00EC5B69"/>
    <w:rsid w:val="00EC7224"/>
    <w:rsid w:val="00EC753F"/>
    <w:rsid w:val="00EC7C4F"/>
    <w:rsid w:val="00ED059F"/>
    <w:rsid w:val="00ED0F77"/>
    <w:rsid w:val="00ED12AC"/>
    <w:rsid w:val="00ED1B0E"/>
    <w:rsid w:val="00ED2F89"/>
    <w:rsid w:val="00EE0323"/>
    <w:rsid w:val="00EE07EC"/>
    <w:rsid w:val="00EE0D81"/>
    <w:rsid w:val="00EE275D"/>
    <w:rsid w:val="00EE2F51"/>
    <w:rsid w:val="00EE47E2"/>
    <w:rsid w:val="00EE4FC7"/>
    <w:rsid w:val="00EF01B1"/>
    <w:rsid w:val="00EF1129"/>
    <w:rsid w:val="00EF3C3F"/>
    <w:rsid w:val="00EF52A9"/>
    <w:rsid w:val="00EF5F57"/>
    <w:rsid w:val="00F00109"/>
    <w:rsid w:val="00F00D84"/>
    <w:rsid w:val="00F014C8"/>
    <w:rsid w:val="00F027DB"/>
    <w:rsid w:val="00F04739"/>
    <w:rsid w:val="00F04D6D"/>
    <w:rsid w:val="00F064CD"/>
    <w:rsid w:val="00F07E71"/>
    <w:rsid w:val="00F13D89"/>
    <w:rsid w:val="00F15D55"/>
    <w:rsid w:val="00F227E7"/>
    <w:rsid w:val="00F27649"/>
    <w:rsid w:val="00F33098"/>
    <w:rsid w:val="00F33195"/>
    <w:rsid w:val="00F33231"/>
    <w:rsid w:val="00F343A2"/>
    <w:rsid w:val="00F37388"/>
    <w:rsid w:val="00F37D84"/>
    <w:rsid w:val="00F41AC8"/>
    <w:rsid w:val="00F4391E"/>
    <w:rsid w:val="00F477C8"/>
    <w:rsid w:val="00F5040C"/>
    <w:rsid w:val="00F50833"/>
    <w:rsid w:val="00F50E6A"/>
    <w:rsid w:val="00F51E12"/>
    <w:rsid w:val="00F53B06"/>
    <w:rsid w:val="00F545AE"/>
    <w:rsid w:val="00F563E2"/>
    <w:rsid w:val="00F56963"/>
    <w:rsid w:val="00F618B6"/>
    <w:rsid w:val="00F61C6B"/>
    <w:rsid w:val="00F63101"/>
    <w:rsid w:val="00F6398E"/>
    <w:rsid w:val="00F64C83"/>
    <w:rsid w:val="00F64E7A"/>
    <w:rsid w:val="00F70801"/>
    <w:rsid w:val="00F72550"/>
    <w:rsid w:val="00F72D1F"/>
    <w:rsid w:val="00F735CF"/>
    <w:rsid w:val="00F74930"/>
    <w:rsid w:val="00F76416"/>
    <w:rsid w:val="00F80994"/>
    <w:rsid w:val="00F82761"/>
    <w:rsid w:val="00F84902"/>
    <w:rsid w:val="00F84DCA"/>
    <w:rsid w:val="00F9077D"/>
    <w:rsid w:val="00F9236F"/>
    <w:rsid w:val="00FA025E"/>
    <w:rsid w:val="00FA03F2"/>
    <w:rsid w:val="00FA0E6B"/>
    <w:rsid w:val="00FA2527"/>
    <w:rsid w:val="00FA428F"/>
    <w:rsid w:val="00FA4FD6"/>
    <w:rsid w:val="00FA6A95"/>
    <w:rsid w:val="00FA7522"/>
    <w:rsid w:val="00FB132D"/>
    <w:rsid w:val="00FB2B5E"/>
    <w:rsid w:val="00FB3484"/>
    <w:rsid w:val="00FB39CC"/>
    <w:rsid w:val="00FB588C"/>
    <w:rsid w:val="00FC2916"/>
    <w:rsid w:val="00FC3420"/>
    <w:rsid w:val="00FC3B2C"/>
    <w:rsid w:val="00FC3E62"/>
    <w:rsid w:val="00FC63D1"/>
    <w:rsid w:val="00FC6D03"/>
    <w:rsid w:val="00FC79C2"/>
    <w:rsid w:val="00FD1A64"/>
    <w:rsid w:val="00FD1E24"/>
    <w:rsid w:val="00FD28AE"/>
    <w:rsid w:val="00FD437F"/>
    <w:rsid w:val="00FD5BC6"/>
    <w:rsid w:val="00FD5ED5"/>
    <w:rsid w:val="00FD6988"/>
    <w:rsid w:val="00FE0159"/>
    <w:rsid w:val="00FE60F1"/>
    <w:rsid w:val="00FF0ACE"/>
    <w:rsid w:val="00FF19B6"/>
    <w:rsid w:val="00FF336B"/>
    <w:rsid w:val="00FF4BFD"/>
    <w:rsid w:val="00FF6513"/>
    <w:rsid w:val="00FF7131"/>
    <w:rsid w:val="00FF7A16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04" style="mso-position-vertical-relative:line" fillcolor="#eb5625" stroke="f">
      <v:fill color="#eb5625"/>
      <v:stroke on="f"/>
      <v:textbox inset="2mm,1mm,2mm,1mm"/>
      <o:colormru v:ext="edit" colors="#0c8a3c,#d3eef2,#007094,#ea4221,#fe330d,#f8b58e,#eb5625,#e20077"/>
      <o:colormenu v:ext="edit" fillcolor="none" strokecolor="none [1608]"/>
    </o:shapedefaults>
    <o:shapelayout v:ext="edit">
      <o:idmap v:ext="edit" data="1"/>
      <o:regrouptable v:ext="edit">
        <o:entry new="1" old="0"/>
      </o:regrouptable>
    </o:shapelayout>
  </w:shapeDefaults>
  <w:decimalSymbol w:val=","/>
  <w:listSeparator w:val=";"/>
  <w15:docId w15:val="{B46A01A7-10A1-4EE1-B7AD-19B8135191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0" w:defSemiHidden="0" w:defUnhideWhenUsed="0" w:defQFormat="0" w:count="374">
    <w:lsdException w:name="heading 7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4" w:semiHidden="1" w:unhideWhenUsed="1"/>
    <w:lsdException w:name="List Bullet 5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Normal">
    <w:name w:val="Normal"/>
    <w:qFormat/>
    <w:rsid w:val="006B0A7A"/>
    <w:pPr>
      <w:spacing w:after="120"/>
    </w:pPr>
    <w:rPr>
      <w:rFonts w:ascii="Times New Roman" w:hAnsi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A346B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A346B"/>
    <w:rPr>
      <w:noProof/>
    </w:rPr>
  </w:style>
  <w:style w:type="character" w:styleId="PageNumber">
    <w:name w:val="page number"/>
    <w:basedOn w:val="DefaultParagraphFont"/>
    <w:uiPriority w:val="99"/>
    <w:semiHidden/>
    <w:unhideWhenUsed/>
    <w:rsid w:val="001E2495"/>
  </w:style>
  <w:style w:type="table" w:styleId="TableGrid">
    <w:name w:val="Table Grid"/>
    <w:basedOn w:val="TableNormal"/>
    <w:uiPriority w:val="59"/>
    <w:rsid w:val="004C136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276329"/>
    <w:pPr>
      <w:ind w:left="720"/>
      <w:contextualSpacing/>
    </w:pPr>
  </w:style>
  <w:style w:type="character" w:styleId="Hyperlink">
    <w:name w:val="Hyperlink"/>
    <w:basedOn w:val="DefaultParagraphFont"/>
    <w:uiPriority w:val="99"/>
    <w:rsid w:val="00D139F7"/>
    <w:rPr>
      <w:color w:val="0000FF" w:themeColor="hyperlink"/>
      <w:u w:val="single"/>
    </w:rPr>
  </w:style>
  <w:style w:type="paragraph" w:styleId="DocumentMap">
    <w:name w:val="Document Map"/>
    <w:basedOn w:val="Normal"/>
    <w:link w:val="DocumentMapChar"/>
    <w:rsid w:val="004157B6"/>
    <w:rPr>
      <w:rFonts w:ascii="Lucida Grande" w:hAnsi="Lucida Grande"/>
    </w:rPr>
  </w:style>
  <w:style w:type="character" w:customStyle="1" w:styleId="DocumentMapChar">
    <w:name w:val="Document Map Char"/>
    <w:basedOn w:val="DefaultParagraphFont"/>
    <w:link w:val="DocumentMap"/>
    <w:rsid w:val="004157B6"/>
    <w:rPr>
      <w:rFonts w:ascii="Lucida Grande" w:hAnsi="Lucida Grande"/>
      <w:noProof/>
    </w:rPr>
  </w:style>
  <w:style w:type="paragraph" w:styleId="FootnoteText">
    <w:name w:val="footnote text"/>
    <w:basedOn w:val="Normal"/>
    <w:link w:val="FootnoteTextChar"/>
    <w:rsid w:val="00F41AC8"/>
  </w:style>
  <w:style w:type="character" w:customStyle="1" w:styleId="FootnoteTextChar">
    <w:name w:val="Footnote Text Char"/>
    <w:basedOn w:val="DefaultParagraphFont"/>
    <w:link w:val="FootnoteText"/>
    <w:rsid w:val="00F41AC8"/>
    <w:rPr>
      <w:noProof/>
    </w:rPr>
  </w:style>
  <w:style w:type="character" w:styleId="FootnoteReference">
    <w:name w:val="footnote reference"/>
    <w:basedOn w:val="DefaultParagraphFont"/>
    <w:rsid w:val="00F41AC8"/>
    <w:rPr>
      <w:vertAlign w:val="superscript"/>
    </w:rPr>
  </w:style>
  <w:style w:type="paragraph" w:customStyle="1" w:styleId="Style1">
    <w:name w:val="Style1"/>
    <w:qFormat/>
    <w:rsid w:val="006B0A7A"/>
    <w:pPr>
      <w:widowControl w:val="0"/>
      <w:autoSpaceDE w:val="0"/>
      <w:autoSpaceDN w:val="0"/>
      <w:adjustRightInd w:val="0"/>
    </w:pPr>
    <w:rPr>
      <w:rFonts w:ascii="Arial Narrow" w:hAnsi="Arial Narrow" w:cs="UniversLTStd-BoldCn"/>
      <w:bCs/>
      <w:color w:val="FFFFFF"/>
      <w:sz w:val="22"/>
      <w:szCs w:val="3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hyperlink" Target="http://www.raizeditora.p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110</Words>
  <Characters>596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705</CharactersWithSpaces>
  <SharedDoc>false</SharedDoc>
  <HLinks>
    <vt:vector size="6" baseType="variant">
      <vt:variant>
        <vt:i4>4325491</vt:i4>
      </vt:variant>
      <vt:variant>
        <vt:i4>0</vt:i4>
      </vt:variant>
      <vt:variant>
        <vt:i4>0</vt:i4>
      </vt:variant>
      <vt:variant>
        <vt:i4>5</vt:i4>
      </vt:variant>
      <vt:variant>
        <vt:lpwstr>http://www.raizeditora.pt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Joao Gomes Nuncio</dc:creator>
  <cp:keywords/>
  <cp:lastModifiedBy>Joana Fernandes Gomes</cp:lastModifiedBy>
  <cp:revision>6</cp:revision>
  <dcterms:created xsi:type="dcterms:W3CDTF">2017-06-22T15:51:00Z</dcterms:created>
  <dcterms:modified xsi:type="dcterms:W3CDTF">2017-07-20T11:33:00Z</dcterms:modified>
</cp:coreProperties>
</file>