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FC56B5">
        <w:rPr>
          <w:rFonts w:ascii="Arial Narrow" w:hAnsi="Arial Narrow" w:cs="DINOT-Bold"/>
          <w:b/>
          <w:bCs/>
          <w:color w:val="224265"/>
          <w:sz w:val="26"/>
          <w:szCs w:val="26"/>
        </w:rPr>
        <w:t>87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030CC9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030CC9" w:rsidRDefault="00030CC9" w:rsidP="00FC56B5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FC56B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FC56B5" w:rsidRPr="00FC56B5" w:rsidRDefault="00FC56B5" w:rsidP="00FC56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56B5">
              <w:rPr>
                <w:rFonts w:ascii="Arial Narrow" w:hAnsi="Arial Narrow" w:cs="DINOT-Regular"/>
                <w:sz w:val="18"/>
                <w:szCs w:val="18"/>
              </w:rPr>
              <w:t>Ficha de avaliação:</w:t>
            </w:r>
          </w:p>
          <w:p w:rsidR="00FC56B5" w:rsidRPr="00FC56B5" w:rsidRDefault="00FC56B5" w:rsidP="00FC56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56B5">
              <w:rPr>
                <w:rFonts w:ascii="Arial Narrow" w:hAnsi="Arial Narrow" w:cs="DINOT-Regular"/>
                <w:sz w:val="18"/>
                <w:szCs w:val="18"/>
              </w:rPr>
              <w:t>• Reprodução humana.</w:t>
            </w:r>
          </w:p>
          <w:p w:rsidR="008E7D7B" w:rsidRPr="00FC56B5" w:rsidRDefault="00FC56B5" w:rsidP="00FC56B5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56B5">
              <w:rPr>
                <w:rFonts w:ascii="Arial Narrow" w:hAnsi="Arial Narrow" w:cs="DINOT-Regular"/>
                <w:sz w:val="18"/>
                <w:szCs w:val="18"/>
              </w:rPr>
              <w:t>• Reprodução nas plantas.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FC56B5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FC56B5" w:rsidRDefault="00FC56B5" w:rsidP="00FC56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56B5">
              <w:rPr>
                <w:rFonts w:ascii="Arial Narrow" w:hAnsi="Arial Narrow" w:cs="DINOT-Regular"/>
                <w:sz w:val="18"/>
                <w:szCs w:val="18"/>
              </w:rPr>
              <w:t>Realização da ficha de avaliação n.º 5 (</w:t>
            </w:r>
            <w:r w:rsidRPr="00FC56B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Livro do professor, </w:t>
            </w:r>
            <w:r w:rsidRPr="00FC56B5">
              <w:rPr>
                <w:rFonts w:ascii="Arial Narrow" w:hAnsi="Arial Narrow" w:cs="DINOT-Regular"/>
                <w:sz w:val="18"/>
                <w:szCs w:val="18"/>
              </w:rPr>
              <w:t>pág. 183).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FC56B5" w:rsidRPr="00FC56B5" w:rsidRDefault="00FC56B5" w:rsidP="00FC56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56B5">
              <w:rPr>
                <w:rFonts w:ascii="Arial Narrow" w:hAnsi="Arial Narrow" w:cs="DINOT-Regular"/>
                <w:sz w:val="18"/>
                <w:szCs w:val="18"/>
              </w:rPr>
              <w:t>• Ficha de avaliação n.º 5</w:t>
            </w:r>
          </w:p>
          <w:p w:rsidR="00FC56B5" w:rsidRPr="00FC56B5" w:rsidRDefault="00FC56B5" w:rsidP="00FC56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56B5">
              <w:rPr>
                <w:rFonts w:ascii="Arial Narrow" w:hAnsi="Arial Narrow" w:cs="DINOT-Regular"/>
                <w:sz w:val="18"/>
                <w:szCs w:val="18"/>
              </w:rPr>
              <w:t>• Ficha NEE n.º 5 Nível 1</w:t>
            </w:r>
          </w:p>
          <w:p w:rsidR="00953DAA" w:rsidRPr="00FC56B5" w:rsidRDefault="00FC56B5" w:rsidP="00FC56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56B5">
              <w:rPr>
                <w:rFonts w:ascii="Arial Narrow" w:hAnsi="Arial Narrow" w:cs="DINOT-Regular"/>
                <w:sz w:val="18"/>
                <w:szCs w:val="18"/>
              </w:rPr>
              <w:t>• Ficha NEE n.º 5 Nível 2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030CC9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030CC9" w:rsidRDefault="00953DAA" w:rsidP="00030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FC56B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F7415" w:rsidRPr="00FC56B5" w:rsidRDefault="00FC56B5" w:rsidP="00FC56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56B5">
              <w:rPr>
                <w:rFonts w:ascii="Arial Narrow" w:hAnsi="Arial Narrow" w:cs="DINOT-Regular"/>
                <w:sz w:val="18"/>
                <w:szCs w:val="18"/>
              </w:rPr>
              <w:t>O professor tem à disposição a Ficha de recuperação n.º 5 (</w:t>
            </w:r>
            <w:r w:rsidRPr="00FC56B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FC56B5">
              <w:rPr>
                <w:rFonts w:ascii="Arial Narrow" w:hAnsi="Arial Narrow" w:cs="DINOT-Regular"/>
                <w:sz w:val="18"/>
                <w:szCs w:val="18"/>
              </w:rPr>
              <w:t>, pág. 199).</w:t>
            </w:r>
          </w:p>
          <w:p w:rsidR="00FC56B5" w:rsidRDefault="00FC56B5" w:rsidP="00FC56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C56B5" w:rsidRDefault="00FC56B5" w:rsidP="00FC56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FC56B5" w:rsidRDefault="00953DAA" w:rsidP="00FC56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C56B5" w:rsidRDefault="00FC56B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C56B5" w:rsidRDefault="00FC56B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C56B5" w:rsidRDefault="00FC56B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C56B5" w:rsidRDefault="00FC56B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0D603D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0D603D" w:rsidSect="00FC56B5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08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C6C23">
      <w:pPr>
        <w:spacing w:after="0"/>
      </w:pPr>
      <w:r>
        <w:separator/>
      </w:r>
    </w:p>
  </w:endnote>
  <w:endnote w:type="continuationSeparator" w:id="0">
    <w:p w:rsidR="00000000" w:rsidRDefault="003C6C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E708EA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3C6C23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3C6C23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3C6C23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C6C23">
      <w:pPr>
        <w:spacing w:after="0"/>
      </w:pPr>
      <w:r>
        <w:separator/>
      </w:r>
    </w:p>
  </w:footnote>
  <w:footnote w:type="continuationSeparator" w:id="0">
    <w:p w:rsidR="00000000" w:rsidRDefault="003C6C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6C23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3C6C23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C6C23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08EA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56B5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7566B427-4D3F-46A4-9D54-6527F138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2017-06-22T16:17:00Z</dcterms:created>
  <dcterms:modified xsi:type="dcterms:W3CDTF">2017-07-20T11:35:00Z</dcterms:modified>
</cp:coreProperties>
</file>