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E1D9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E1D9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E1D9F" w:rsidRPr="00EE1D9F">
        <w:rPr>
          <w:rFonts w:ascii="Arial Narrow" w:hAnsi="Arial Narrow" w:cs="DINOT-Bold"/>
          <w:b/>
          <w:bCs/>
          <w:color w:val="224265"/>
          <w:sz w:val="26"/>
          <w:szCs w:val="26"/>
        </w:rPr>
        <w:t>88</w:t>
      </w:r>
    </w:p>
    <w:p w:rsidR="00DB7606" w:rsidRPr="00EE1D9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E1D9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E1D9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E1D9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E1D9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E1D9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E1D9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E1D9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E1D9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E1D9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E1D9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E1D9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E1D9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E1D9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E1D9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EE1D9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EE1D9F" w:rsidRDefault="00030CC9" w:rsidP="00030CC9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E1D9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E1D9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E1D9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E1D9F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Entrega e correção da ficha de avaliação:</w:t>
            </w:r>
          </w:p>
          <w:p w:rsidR="00EE1D9F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Reprodução humana.</w:t>
            </w:r>
          </w:p>
          <w:p w:rsidR="008E7D7B" w:rsidRPr="00EE1D9F" w:rsidRDefault="00EE1D9F" w:rsidP="00EE1D9F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Reprodução nas plantas.</w:t>
            </w:r>
          </w:p>
        </w:tc>
      </w:tr>
      <w:tr w:rsidR="00953DAA" w:rsidRPr="00EE1D9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E1D9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Entrega e correção da ficha de avaliação. O professor poderá fazer primeiro a correção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E1D9F">
              <w:rPr>
                <w:rFonts w:ascii="Arial Narrow" w:hAnsi="Arial Narrow" w:cs="DINOT-Regular"/>
                <w:sz w:val="18"/>
                <w:szCs w:val="18"/>
              </w:rPr>
              <w:t>ficha, de forma a levar os alunos a refletir sobre o trabalho que realizaram, ou entregar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E1D9F">
              <w:rPr>
                <w:rFonts w:ascii="Arial Narrow" w:hAnsi="Arial Narrow" w:cs="DINOT-Regular"/>
                <w:sz w:val="18"/>
                <w:szCs w:val="18"/>
              </w:rPr>
              <w:t>a ficha, antes de a corrigir, para que os alunos tenham especial atenção à correção das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E1D9F">
              <w:rPr>
                <w:rFonts w:ascii="Arial Narrow" w:hAnsi="Arial Narrow" w:cs="DINOT-Regular"/>
                <w:sz w:val="18"/>
                <w:szCs w:val="18"/>
              </w:rPr>
              <w:t>perguntas que não compreenderam bem.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E1D9F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Ficha de avaliação n.º 5</w:t>
            </w:r>
          </w:p>
          <w:p w:rsidR="00EE1D9F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Ficha NEE n.º 5 Nível 1</w:t>
            </w:r>
          </w:p>
          <w:p w:rsidR="00EE1D9F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Ficha NEE n.º 5 Nível 2</w:t>
            </w:r>
          </w:p>
          <w:p w:rsidR="00953DAA" w:rsidRPr="00EE1D9F" w:rsidRDefault="00EE1D9F" w:rsidP="00EE1D9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E1D9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</w:tc>
      </w:tr>
      <w:tr w:rsidR="00953DAA" w:rsidRPr="00EE1D9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E1D9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E1D9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E1D9F" w:rsidRDefault="00953DAA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EE1D9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E1D9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EE1D9F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51CCF" w:rsidRPr="00EE1D9F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EE1D9F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EE1D9F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E1D9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E1D9F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E1D9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E1D9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EE1D9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EE1D9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EE1D9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EE1D9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E1D9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E1D9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E1D9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E1D9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EE1D9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EE1D9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EE1D9F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E1D9F" w:rsidRDefault="00EE1D9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E1D9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EE1D9F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EE1D9F" w:rsidSect="00EE1D9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328D8">
      <w:pPr>
        <w:spacing w:after="0"/>
      </w:pPr>
      <w:r>
        <w:separator/>
      </w:r>
    </w:p>
  </w:endnote>
  <w:endnote w:type="continuationSeparator" w:id="0">
    <w:p w:rsidR="00000000" w:rsidRDefault="003328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F756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328D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328D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328D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328D8">
      <w:pPr>
        <w:spacing w:after="0"/>
      </w:pPr>
      <w:r>
        <w:separator/>
      </w:r>
    </w:p>
  </w:footnote>
  <w:footnote w:type="continuationSeparator" w:id="0">
    <w:p w:rsidR="00000000" w:rsidRDefault="003328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28D8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3328D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28D8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56B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5F44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1D9F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9AB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AC1ABE6F-F381-45DA-9745-664DC9BD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2017-06-26T09:52:00Z</dcterms:created>
  <dcterms:modified xsi:type="dcterms:W3CDTF">2017-07-20T11:36:00Z</dcterms:modified>
</cp:coreProperties>
</file>