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796678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796678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287F6B">
        <w:rPr>
          <w:rFonts w:ascii="Arial Narrow" w:hAnsi="Arial Narrow" w:cs="DINOT-Bold"/>
          <w:b/>
          <w:bCs/>
          <w:color w:val="224265"/>
          <w:sz w:val="26"/>
          <w:szCs w:val="26"/>
        </w:rPr>
        <w:t>93</w:t>
      </w:r>
    </w:p>
    <w:p w:rsidR="00DB7606" w:rsidRPr="00796678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796678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796678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287F6B">
              <w:rPr>
                <w:rFonts w:ascii="Arial Narrow" w:hAnsi="Arial Narrow" w:cs="DINOT-Bold"/>
                <w:color w:val="003186"/>
                <w:sz w:val="18"/>
                <w:szCs w:val="18"/>
              </w:rPr>
              <w:t>90</w:t>
            </w:r>
            <w:r w:rsidRPr="00796678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796678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796678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796678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796678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796678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796678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796678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796678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796678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796678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796678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796678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796678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796678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796678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796678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030CC9" w:rsidRPr="00287F6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030CC9" w:rsidRPr="00287F6B" w:rsidRDefault="00287F6B" w:rsidP="00287F6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287F6B">
              <w:rPr>
                <w:rFonts w:ascii="Arial Narrow" w:hAnsi="Arial Narrow" w:cs="DINOT-Regular"/>
                <w:sz w:val="18"/>
                <w:szCs w:val="18"/>
              </w:rPr>
              <w:t>Nesta e nas próximas aulas serão trabalhados os objetivos gerais 16, 17 e 18.</w:t>
            </w:r>
          </w:p>
        </w:tc>
      </w:tr>
      <w:tr w:rsidR="00953DAA" w:rsidRPr="00796678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796678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287F6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287F6B" w:rsidRDefault="00287F6B" w:rsidP="00287F6B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287F6B">
              <w:rPr>
                <w:rFonts w:ascii="Arial Narrow" w:hAnsi="Arial Narrow" w:cs="DINOT-Regular"/>
                <w:sz w:val="18"/>
                <w:szCs w:val="18"/>
              </w:rPr>
              <w:t>Preparação da apresentação do trabalho de grupo realizado.</w:t>
            </w:r>
          </w:p>
        </w:tc>
      </w:tr>
      <w:tr w:rsidR="00953DAA" w:rsidRPr="00796678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287F6B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287F6B" w:rsidRDefault="00287F6B" w:rsidP="00287F6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287F6B">
              <w:rPr>
                <w:rFonts w:ascii="Arial Narrow" w:hAnsi="Arial Narrow" w:cs="DINOT-Regular"/>
                <w:sz w:val="18"/>
                <w:szCs w:val="18"/>
              </w:rPr>
              <w:t>• Junção das contribuições de cada membro e finalização do trabalho.</w:t>
            </w:r>
          </w:p>
          <w:p w:rsidR="00287F6B" w:rsidRDefault="00287F6B" w:rsidP="00287F6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287F6B">
              <w:rPr>
                <w:rFonts w:ascii="Arial Narrow" w:hAnsi="Arial Narrow" w:cs="DINOT-Regular"/>
                <w:sz w:val="18"/>
                <w:szCs w:val="18"/>
              </w:rPr>
              <w:t>Preparação da apresentação do trabalho (definição da estratégia de apresentação 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287F6B">
              <w:rPr>
                <w:rFonts w:ascii="Arial Narrow" w:hAnsi="Arial Narrow" w:cs="DINOT-Regular"/>
                <w:sz w:val="18"/>
                <w:szCs w:val="18"/>
              </w:rPr>
              <w:t>distribuição de tarefas). Este trabalho deverá ser acompanhado de perto pelo professor, para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287F6B">
              <w:rPr>
                <w:rFonts w:ascii="Arial Narrow" w:hAnsi="Arial Narrow" w:cs="DINOT-Regular"/>
                <w:sz w:val="18"/>
                <w:szCs w:val="18"/>
              </w:rPr>
              <w:t>que não esqueçam nenhuma informação importante durante a apresentação.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953DAA" w:rsidRPr="00287F6B" w:rsidRDefault="00953DAA" w:rsidP="00287F6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  <w:tc>
          <w:tcPr>
            <w:tcW w:w="2339" w:type="dxa"/>
            <w:gridSpan w:val="2"/>
            <w:shd w:val="clear" w:color="auto" w:fill="E6E9EE"/>
          </w:tcPr>
          <w:p w:rsidR="00287F6B" w:rsidRPr="00287F6B" w:rsidRDefault="00287F6B" w:rsidP="00287F6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287F6B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953DAA" w:rsidRPr="00287F6B" w:rsidRDefault="00287F6B" w:rsidP="00287F6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287F6B">
              <w:rPr>
                <w:rFonts w:ascii="Arial Narrow" w:hAnsi="Arial Narrow" w:cs="DINOT-Regular"/>
                <w:sz w:val="18"/>
                <w:szCs w:val="18"/>
              </w:rPr>
              <w:t>• Manual escolar, parte 2</w:t>
            </w:r>
          </w:p>
        </w:tc>
      </w:tr>
      <w:tr w:rsidR="00953DAA" w:rsidRPr="00796678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796678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287F6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287F6B" w:rsidRDefault="00287F6B" w:rsidP="00287F6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287F6B">
              <w:rPr>
                <w:rFonts w:ascii="Arial Narrow" w:hAnsi="Arial Narrow" w:cs="DINOT-Regular"/>
                <w:sz w:val="18"/>
                <w:szCs w:val="18"/>
              </w:rPr>
              <w:t>Treinar a apresentação oral do trabalho de grupo.</w:t>
            </w:r>
          </w:p>
        </w:tc>
      </w:tr>
      <w:tr w:rsidR="00953DAA" w:rsidRPr="00796678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796678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53DAA" w:rsidRPr="00796678" w:rsidRDefault="00694B79" w:rsidP="00694B79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287F6B">
              <w:rPr>
                <w:rFonts w:ascii="Arial Narrow" w:hAnsi="Arial Narrow" w:cs="DINOT-Regular"/>
                <w:sz w:val="18"/>
                <w:szCs w:val="18"/>
              </w:rPr>
              <w:t xml:space="preserve">O professor poderá facultar os </w:t>
            </w:r>
            <w:proofErr w:type="spellStart"/>
            <w:r w:rsidRPr="00287F6B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>Power</w:t>
            </w:r>
            <w:proofErr w:type="spellEnd"/>
            <w:r w:rsidRPr="00287F6B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87F6B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>points</w:t>
            </w:r>
            <w:proofErr w:type="spellEnd"/>
            <w:r w:rsidRPr="00287F6B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 </w:t>
            </w:r>
            <w:r w:rsidRPr="00287F6B">
              <w:rPr>
                <w:rFonts w:ascii="Arial Narrow" w:hAnsi="Arial Narrow" w:cs="DINOT-Regular"/>
                <w:sz w:val="18"/>
                <w:szCs w:val="18"/>
              </w:rPr>
              <w:t>Ciência viva 6 aos alunos, para que os utilizem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287F6B">
              <w:rPr>
                <w:rFonts w:ascii="Arial Narrow" w:hAnsi="Arial Narrow" w:cs="DINOT-Regular"/>
                <w:sz w:val="18"/>
                <w:szCs w:val="18"/>
              </w:rPr>
              <w:t>na construção da sua apresentação. O professor poderá ainda sugerir a cada grupo 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287F6B">
              <w:rPr>
                <w:rFonts w:ascii="Arial Narrow" w:hAnsi="Arial Narrow" w:cs="DINOT-Regular"/>
                <w:sz w:val="18"/>
                <w:szCs w:val="18"/>
              </w:rPr>
              <w:t>realização de uma atividade laboratorial durante a apresentação, se fizer sentido. Os alunos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287F6B">
              <w:rPr>
                <w:rFonts w:ascii="Arial Narrow" w:hAnsi="Arial Narrow" w:cs="DINOT-Regular"/>
                <w:sz w:val="18"/>
                <w:szCs w:val="18"/>
              </w:rPr>
              <w:t>poderão ainda incluir na sua apresentação os textos da rubrica «O saber não ocupa lugar»,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287F6B">
              <w:rPr>
                <w:rFonts w:ascii="Arial Narrow" w:hAnsi="Arial Narrow" w:cs="DINOT-Regular"/>
                <w:sz w:val="18"/>
                <w:szCs w:val="18"/>
              </w:rPr>
              <w:t>enriquecendo a mesma com pequenos momentos de discussão.</w:t>
            </w:r>
          </w:p>
        </w:tc>
      </w:tr>
      <w:tr w:rsidR="00953DAA" w:rsidRPr="00796678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796678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79667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79667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79667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79667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79667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796678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796678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620AFE" w:rsidRPr="00796678" w:rsidRDefault="00620AFE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287F6B" w:rsidRDefault="00287F6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620AFE" w:rsidRPr="00796678" w:rsidRDefault="00620AFE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620AFE" w:rsidRPr="00796678" w:rsidRDefault="00620AFE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79667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796678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796678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620AFE" w:rsidRPr="00796678" w:rsidRDefault="00620AFE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287F6B" w:rsidRDefault="00287F6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620AFE" w:rsidRPr="00796678" w:rsidRDefault="00620AFE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620AFE" w:rsidRPr="00796678" w:rsidRDefault="00620AFE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79667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796678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796678" w:rsidSect="00287F6B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114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EDB" w:rsidRDefault="00694B79">
      <w:pPr>
        <w:spacing w:after="0"/>
      </w:pPr>
      <w:r>
        <w:separator/>
      </w:r>
    </w:p>
  </w:endnote>
  <w:endnote w:type="continuationSeparator" w:id="0">
    <w:p w:rsidR="00CD3EDB" w:rsidRDefault="00694B7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CF58E7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A86764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A86764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A86764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EDB" w:rsidRDefault="00694B79">
      <w:pPr>
        <w:spacing w:after="0"/>
      </w:pPr>
      <w:r>
        <w:separator/>
      </w:r>
    </w:p>
  </w:footnote>
  <w:footnote w:type="continuationSeparator" w:id="0">
    <w:p w:rsidR="00CD3EDB" w:rsidRDefault="00694B7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86764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694B79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08EA"/>
    <w:rsid w:val="00030CC9"/>
    <w:rsid w:val="00031058"/>
    <w:rsid w:val="00033507"/>
    <w:rsid w:val="00034192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0D10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75F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A7B4C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09F4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87F6B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3643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2F56EC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1B9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1FA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504C"/>
    <w:rsid w:val="0046765F"/>
    <w:rsid w:val="00471997"/>
    <w:rsid w:val="004733FB"/>
    <w:rsid w:val="0047397B"/>
    <w:rsid w:val="00474045"/>
    <w:rsid w:val="00475809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3AB"/>
    <w:rsid w:val="004E4A2E"/>
    <w:rsid w:val="004E4C07"/>
    <w:rsid w:val="004E70D4"/>
    <w:rsid w:val="004E766C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423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64DD"/>
    <w:rsid w:val="005679FF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D6A8E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0AFE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1ED7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4B79"/>
    <w:rsid w:val="006955F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678"/>
    <w:rsid w:val="00796F6A"/>
    <w:rsid w:val="007A2203"/>
    <w:rsid w:val="007A42C3"/>
    <w:rsid w:val="007A5967"/>
    <w:rsid w:val="007A6E6C"/>
    <w:rsid w:val="007B1526"/>
    <w:rsid w:val="007B20F4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464D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1053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4C2E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1CCF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1A00"/>
    <w:rsid w:val="00A8214F"/>
    <w:rsid w:val="00A82B33"/>
    <w:rsid w:val="00A82D67"/>
    <w:rsid w:val="00A84277"/>
    <w:rsid w:val="00A8533A"/>
    <w:rsid w:val="00A854DC"/>
    <w:rsid w:val="00A86764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57FF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1182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0A4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77515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A6BA6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3ED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58E7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9D7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0A"/>
    <w:rsid w:val="00DB10B2"/>
    <w:rsid w:val="00DB3DD4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5A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0835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66E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723822E7-6910-4D94-97EC-BB91BC77A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8</cp:revision>
  <dcterms:created xsi:type="dcterms:W3CDTF">2017-06-26T10:32:00Z</dcterms:created>
  <dcterms:modified xsi:type="dcterms:W3CDTF">2017-07-20T11:37:00Z</dcterms:modified>
</cp:coreProperties>
</file>