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BD3BCA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BD3BCA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FD3288">
        <w:rPr>
          <w:rFonts w:ascii="Arial Narrow" w:hAnsi="Arial Narrow" w:cs="DINOT-Bold"/>
          <w:b/>
          <w:bCs/>
          <w:color w:val="224265"/>
          <w:sz w:val="26"/>
          <w:szCs w:val="26"/>
        </w:rPr>
        <w:t>95</w:t>
      </w:r>
    </w:p>
    <w:p w:rsidR="00DB7606" w:rsidRPr="00BD3BCA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8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BD3BCA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BD3BCA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D3288">
              <w:rPr>
                <w:rFonts w:ascii="Arial Narrow" w:hAnsi="Arial Narrow" w:cs="DINOT-Bold"/>
                <w:color w:val="003186"/>
                <w:sz w:val="18"/>
                <w:szCs w:val="18"/>
              </w:rPr>
              <w:t>90</w:t>
            </w:r>
            <w:r w:rsidRPr="00BD3BCA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BD3BCA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BD3BCA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BD3BCA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BD3BCA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BD3BCA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BD3BCA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BD3BCA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BD3BCA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BD3BCA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BD3BCA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BD3BC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BD3BC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BD3BC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BD3BC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BD3BC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D3BC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FD3288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FD3288" w:rsidRDefault="00FD3288" w:rsidP="00FD328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D3288">
              <w:rPr>
                <w:rFonts w:ascii="Arial Narrow" w:hAnsi="Arial Narrow" w:cs="DINOT-Regular"/>
                <w:sz w:val="18"/>
                <w:szCs w:val="18"/>
              </w:rPr>
              <w:t>Nesta e nas próximas aulas serão trabalhados os objetivos gerais 16, 17 e 18.</w:t>
            </w:r>
          </w:p>
        </w:tc>
      </w:tr>
      <w:tr w:rsidR="00953DAA" w:rsidRPr="00BD3BC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D3BCA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FD3288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FD3288" w:rsidRDefault="00FD3288" w:rsidP="00953DA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FD3288">
              <w:rPr>
                <w:rFonts w:ascii="Arial Narrow" w:hAnsi="Arial Narrow" w:cs="DINOT-Regular"/>
                <w:sz w:val="18"/>
                <w:szCs w:val="18"/>
              </w:rPr>
              <w:t>Apresentação dos trabalhos realizados.</w:t>
            </w:r>
          </w:p>
        </w:tc>
      </w:tr>
      <w:tr w:rsidR="00953DAA" w:rsidRPr="00BD3BCA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FD3288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53DAA" w:rsidRPr="00FD3288" w:rsidRDefault="00FD3288" w:rsidP="00FD328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D3288">
              <w:rPr>
                <w:rFonts w:ascii="Arial Narrow" w:hAnsi="Arial Narrow" w:cs="DINOT-Regular"/>
                <w:sz w:val="18"/>
                <w:szCs w:val="18"/>
              </w:rPr>
              <w:t>• Apresentação oral dos trabalhos realizados (o professor deve acompanhar de perto, auxiliando cada grupo sempre que considere necessário).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FD3288" w:rsidRPr="00FD3288" w:rsidRDefault="00FD3288" w:rsidP="00FD3288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D3288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FD3288" w:rsidRDefault="00FD3288" w:rsidP="00FD328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FD3288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</w:tc>
      </w:tr>
      <w:tr w:rsidR="00953DAA" w:rsidRPr="00BD3BC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D3BCA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BD3BC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BD3BC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BD3BC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BD3BCA">
        <w:trPr>
          <w:trHeight w:val="1021"/>
        </w:trPr>
        <w:tc>
          <w:tcPr>
            <w:tcW w:w="9356" w:type="dxa"/>
            <w:gridSpan w:val="8"/>
            <w:shd w:val="clear" w:color="auto" w:fill="E6E9EE"/>
          </w:tcPr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BD3BCA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BD3BCA">
        <w:trPr>
          <w:trHeight w:val="454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BD3BC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BD3BCA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FD3288" w:rsidRDefault="00FD3288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D3288" w:rsidRDefault="00FD3288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D3288" w:rsidRDefault="00FD3288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D3288" w:rsidRDefault="00FD3288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BD3BC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BD3BCA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FD3288" w:rsidRDefault="00FD3288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D3288" w:rsidRDefault="00FD3288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D3288" w:rsidRDefault="00FD3288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D3288" w:rsidRDefault="00FD3288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BD3BCA" w:rsidRDefault="00131791" w:rsidP="00131791">
      <w:pPr>
        <w:widowControl w:val="0"/>
        <w:tabs>
          <w:tab w:val="left" w:pos="7423"/>
        </w:tabs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Cs w:val="21"/>
        </w:rPr>
      </w:pPr>
      <w:bookmarkStart w:id="0" w:name="_GoBack"/>
      <w:bookmarkEnd w:id="0"/>
      <w:r>
        <w:rPr>
          <w:rFonts w:ascii="Arial Narrow" w:hAnsi="Arial Narrow" w:cs="UniversLTStd-BoldCn"/>
          <w:color w:val="000000"/>
          <w:szCs w:val="21"/>
        </w:rPr>
        <w:tab/>
      </w:r>
    </w:p>
    <w:sectPr w:rsidR="0049541D" w:rsidRPr="00BD3BCA" w:rsidSect="00FD3288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16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31791">
      <w:pPr>
        <w:spacing w:after="0"/>
      </w:pPr>
      <w:r>
        <w:separator/>
      </w:r>
    </w:p>
  </w:endnote>
  <w:endnote w:type="continuationSeparator" w:id="0">
    <w:p w:rsidR="00000000" w:rsidRDefault="001317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E13561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131791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131791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131791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31791">
      <w:pPr>
        <w:spacing w:after="0"/>
      </w:pPr>
      <w:r>
        <w:separator/>
      </w:r>
    </w:p>
  </w:footnote>
  <w:footnote w:type="continuationSeparator" w:id="0">
    <w:p w:rsidR="00000000" w:rsidRDefault="0013179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1791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131791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1791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2BC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1DCC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F3A72"/>
    <w:rsid w:val="007F4111"/>
    <w:rsid w:val="007F53B1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957"/>
    <w:rsid w:val="00D16933"/>
    <w:rsid w:val="00D17756"/>
    <w:rsid w:val="00D206BA"/>
    <w:rsid w:val="00D22ADF"/>
    <w:rsid w:val="00D270EE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3561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D03"/>
    <w:rsid w:val="00FC79C2"/>
    <w:rsid w:val="00FD1A64"/>
    <w:rsid w:val="00FD1E24"/>
    <w:rsid w:val="00FD28AE"/>
    <w:rsid w:val="00FD3288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D3EABC66-5CC2-4EEA-AE9E-205071279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90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8</cp:revision>
  <dcterms:created xsi:type="dcterms:W3CDTF">2017-06-22T12:34:00Z</dcterms:created>
  <dcterms:modified xsi:type="dcterms:W3CDTF">2017-07-20T11:38:00Z</dcterms:modified>
</cp:coreProperties>
</file>