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CF13A4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CF13A4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371943">
        <w:rPr>
          <w:rFonts w:ascii="Arial Narrow" w:hAnsi="Arial Narrow" w:cs="DINOT-Bold"/>
          <w:b/>
          <w:bCs/>
          <w:color w:val="224265"/>
          <w:sz w:val="26"/>
          <w:szCs w:val="26"/>
        </w:rPr>
        <w:t>96</w:t>
      </w:r>
    </w:p>
    <w:p w:rsidR="00DB7606" w:rsidRPr="00A705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CF13A4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CF13A4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371943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CF13A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CF13A4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13A4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13A4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F13A4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CF13A4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CF13A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F13A4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37194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371943" w:rsidRPr="00371943" w:rsidRDefault="00371943" w:rsidP="0037194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>Organizo as minhas ideias:</w:t>
            </w:r>
          </w:p>
          <w:p w:rsidR="00371943" w:rsidRPr="00371943" w:rsidRDefault="00371943" w:rsidP="0037194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>• Micro-organismos.</w:t>
            </w:r>
          </w:p>
          <w:p w:rsidR="00953DAA" w:rsidRPr="00371943" w:rsidRDefault="00371943" w:rsidP="0037194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>• Higiene e problemas sociais.</w:t>
            </w:r>
          </w:p>
        </w:tc>
      </w:tr>
      <w:tr w:rsidR="00953DAA" w:rsidRPr="00CF13A4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371943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371943" w:rsidRPr="00371943" w:rsidRDefault="00371943" w:rsidP="0037194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 xml:space="preserve">• Exploração das páginas 70, 71, 88 e 89 do </w:t>
            </w:r>
            <w:r w:rsidRPr="0037194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371943">
              <w:rPr>
                <w:rFonts w:ascii="Arial Narrow" w:hAnsi="Arial Narrow" w:cs="DINOT-Regular"/>
                <w:sz w:val="18"/>
                <w:szCs w:val="18"/>
              </w:rPr>
              <w:t>.</w:t>
            </w:r>
          </w:p>
          <w:p w:rsidR="00953DAA" w:rsidRPr="00371943" w:rsidRDefault="00371943" w:rsidP="00371943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>• Realização (individual ou a pares), e posterior correção em grande grupo, dos exercícios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371943">
              <w:rPr>
                <w:rFonts w:ascii="Arial Narrow" w:hAnsi="Arial Narrow" w:cs="DINOT-Regular"/>
                <w:sz w:val="18"/>
                <w:szCs w:val="18"/>
              </w:rPr>
              <w:t>«Avalio o que aprendi» (</w:t>
            </w:r>
            <w:r w:rsidRPr="0037194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371943">
              <w:rPr>
                <w:rFonts w:ascii="Arial Narrow" w:hAnsi="Arial Narrow" w:cs="DINOT-Regular"/>
                <w:sz w:val="18"/>
                <w:szCs w:val="18"/>
              </w:rPr>
              <w:t>, parte 2, pág. 72, 73, 90 e 91).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CF13A4" w:rsidRPr="00371943" w:rsidRDefault="00CF13A4" w:rsidP="0037194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371943" w:rsidRDefault="00CF13A4" w:rsidP="00371943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 xml:space="preserve">• Manual escolar, parte </w:t>
            </w:r>
            <w:r w:rsidR="00371943" w:rsidRPr="00371943">
              <w:rPr>
                <w:rFonts w:ascii="Arial Narrow" w:hAnsi="Arial Narrow" w:cs="DINOT-Regular"/>
                <w:sz w:val="18"/>
                <w:szCs w:val="18"/>
              </w:rPr>
              <w:t>2</w:t>
            </w: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371943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371943" w:rsidRDefault="00371943" w:rsidP="00371943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>Estudar para a ficha de avaliação (</w:t>
            </w:r>
            <w:r w:rsidRPr="0037194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371943">
              <w:rPr>
                <w:rFonts w:ascii="Arial Narrow" w:hAnsi="Arial Narrow" w:cs="DINOT-Regular"/>
                <w:sz w:val="18"/>
                <w:szCs w:val="18"/>
              </w:rPr>
              <w:t>, parte 2, págs.?? a ??).</w:t>
            </w: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371943">
        <w:trPr>
          <w:trHeight w:val="1021"/>
        </w:trPr>
        <w:tc>
          <w:tcPr>
            <w:tcW w:w="9356" w:type="dxa"/>
            <w:gridSpan w:val="8"/>
            <w:shd w:val="clear" w:color="auto" w:fill="E6E9EE"/>
          </w:tcPr>
          <w:p w:rsidR="00953DAA" w:rsidRPr="00371943" w:rsidRDefault="00371943" w:rsidP="00371943">
            <w:pPr>
              <w:spacing w:after="4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371943">
              <w:rPr>
                <w:rFonts w:ascii="Arial Narrow" w:hAnsi="Arial Narrow" w:cs="DINOT-Regular"/>
                <w:sz w:val="18"/>
                <w:szCs w:val="18"/>
              </w:rPr>
              <w:t xml:space="preserve">Os alunos podem ainda realizar as Fichas </w:t>
            </w:r>
            <w:proofErr w:type="spellStart"/>
            <w:r w:rsidRPr="00371943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Pr="00371943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r w:rsidRPr="00371943">
              <w:rPr>
                <w:rFonts w:ascii="Arial Narrow" w:hAnsi="Arial Narrow" w:cs="DINOT-Regular"/>
                <w:sz w:val="10"/>
                <w:szCs w:val="10"/>
              </w:rPr>
              <w:t xml:space="preserve"> </w:t>
            </w:r>
            <w:r w:rsidRPr="00371943">
              <w:rPr>
                <w:rFonts w:ascii="Arial Narrow" w:hAnsi="Arial Narrow" w:cs="DINOT-Regular"/>
                <w:sz w:val="18"/>
                <w:szCs w:val="18"/>
              </w:rPr>
              <w:t xml:space="preserve">13, 14, 15 e 16 e as Autoavaliações do </w:t>
            </w:r>
            <w:r w:rsidRPr="00371943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Caderno de atividades </w:t>
            </w:r>
            <w:r w:rsidRPr="00371943">
              <w:rPr>
                <w:rFonts w:ascii="Arial Narrow" w:hAnsi="Arial Narrow" w:cs="DINOT-Regular"/>
                <w:sz w:val="18"/>
                <w:szCs w:val="18"/>
              </w:rPr>
              <w:t>(págs. 39 a 50).</w:t>
            </w:r>
          </w:p>
        </w:tc>
      </w:tr>
      <w:tr w:rsidR="00953DAA" w:rsidRPr="00CF13A4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CF13A4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CF13A4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F13A4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F13A4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F13A4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CF13A4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CF13A4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A7053D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A7053D" w:rsidSect="00371943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7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807C6">
      <w:pPr>
        <w:spacing w:after="0"/>
      </w:pPr>
      <w:r>
        <w:separator/>
      </w:r>
    </w:p>
  </w:endnote>
  <w:endnote w:type="continuationSeparator" w:id="0">
    <w:p w:rsidR="00000000" w:rsidRDefault="003807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C3618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3807C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3807C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3807C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807C6">
      <w:pPr>
        <w:spacing w:after="0"/>
      </w:pPr>
      <w:r>
        <w:separator/>
      </w:r>
    </w:p>
  </w:footnote>
  <w:footnote w:type="continuationSeparator" w:id="0">
    <w:p w:rsidR="00000000" w:rsidRDefault="003807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807C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1943"/>
    <w:rsid w:val="00372435"/>
    <w:rsid w:val="0037287C"/>
    <w:rsid w:val="00372AF6"/>
    <w:rsid w:val="003754C6"/>
    <w:rsid w:val="003802A2"/>
    <w:rsid w:val="003807B6"/>
    <w:rsid w:val="003807C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184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862A930C-F5C3-4329-9E4C-012C80A2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8</cp:revision>
  <dcterms:created xsi:type="dcterms:W3CDTF">2017-06-22T12:58:00Z</dcterms:created>
  <dcterms:modified xsi:type="dcterms:W3CDTF">2017-07-20T11:38:00Z</dcterms:modified>
</cp:coreProperties>
</file>