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AE53DF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AE53DF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EF2A5B">
        <w:rPr>
          <w:rFonts w:ascii="Arial Narrow" w:hAnsi="Arial Narrow" w:cs="DINOT-Bold"/>
          <w:b/>
          <w:bCs/>
          <w:color w:val="224265"/>
          <w:sz w:val="26"/>
          <w:szCs w:val="26"/>
        </w:rPr>
        <w:t>97</w:t>
      </w:r>
    </w:p>
    <w:p w:rsidR="00DB7606" w:rsidRPr="00AE53DF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AE53DF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AE53DF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AE53DF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AE53DF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AE53D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AE53D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EF2A5B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EF2A5B" w:rsidRPr="00EF2A5B" w:rsidRDefault="00EF2A5B" w:rsidP="00EF2A5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F2A5B">
              <w:rPr>
                <w:rFonts w:ascii="Arial Narrow" w:hAnsi="Arial Narrow" w:cs="DINOT-Regular"/>
                <w:sz w:val="18"/>
                <w:szCs w:val="18"/>
              </w:rPr>
              <w:t>Ficha de avaliação:</w:t>
            </w:r>
          </w:p>
          <w:p w:rsidR="00EF2A5B" w:rsidRPr="00EF2A5B" w:rsidRDefault="00EF2A5B" w:rsidP="00EF2A5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F2A5B">
              <w:rPr>
                <w:rFonts w:ascii="Arial Narrow" w:hAnsi="Arial Narrow" w:cs="DINOT-Regular"/>
                <w:sz w:val="18"/>
                <w:szCs w:val="18"/>
              </w:rPr>
              <w:t>• Micro-organismos.</w:t>
            </w:r>
          </w:p>
          <w:p w:rsidR="00953DAA" w:rsidRPr="00EF2A5B" w:rsidRDefault="00EF2A5B" w:rsidP="00EF2A5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F2A5B">
              <w:rPr>
                <w:rFonts w:ascii="Arial Narrow" w:hAnsi="Arial Narrow" w:cs="DINOT-Regular"/>
                <w:sz w:val="18"/>
                <w:szCs w:val="18"/>
              </w:rPr>
              <w:t>• Higiene e problemas sociais.</w:t>
            </w:r>
          </w:p>
        </w:tc>
      </w:tr>
      <w:tr w:rsidR="00953DAA" w:rsidRPr="00AE53DF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EF2A5B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953DAA" w:rsidRPr="00EF2A5B" w:rsidRDefault="00EF2A5B" w:rsidP="00EF2A5B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F2A5B">
              <w:rPr>
                <w:rFonts w:ascii="Arial Narrow" w:hAnsi="Arial Narrow" w:cs="DINOT-Regular"/>
                <w:sz w:val="18"/>
                <w:szCs w:val="18"/>
              </w:rPr>
              <w:t>• Realização da ficha de avaliação n.º 6 (</w:t>
            </w:r>
            <w:r w:rsidRPr="00EF2A5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EF2A5B">
              <w:rPr>
                <w:rFonts w:ascii="Arial Narrow" w:hAnsi="Arial Narrow" w:cs="DINOT-Regular"/>
                <w:sz w:val="18"/>
                <w:szCs w:val="18"/>
              </w:rPr>
              <w:t>, pág. 187).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EF2A5B" w:rsidRPr="00EF2A5B" w:rsidRDefault="00EF2A5B" w:rsidP="00EF2A5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F2A5B">
              <w:rPr>
                <w:rFonts w:ascii="Arial Narrow" w:hAnsi="Arial Narrow" w:cs="DINOT-Regular"/>
                <w:sz w:val="18"/>
                <w:szCs w:val="18"/>
              </w:rPr>
              <w:t>• Ficha de avaliação n.º 6</w:t>
            </w:r>
          </w:p>
          <w:p w:rsidR="00EF2A5B" w:rsidRPr="00EF2A5B" w:rsidRDefault="00EF2A5B" w:rsidP="00EF2A5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EF2A5B">
              <w:rPr>
                <w:rFonts w:ascii="Arial Narrow" w:hAnsi="Arial Narrow" w:cs="DINOT-Regular"/>
                <w:sz w:val="18"/>
                <w:szCs w:val="18"/>
              </w:rPr>
              <w:t>• Ficha NEE n.º 6 Nível 1</w:t>
            </w:r>
          </w:p>
          <w:p w:rsidR="00953DAA" w:rsidRPr="00EF2A5B" w:rsidRDefault="00EF2A5B" w:rsidP="00EF2A5B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EF2A5B">
              <w:rPr>
                <w:rFonts w:ascii="Arial Narrow" w:hAnsi="Arial Narrow" w:cs="DINOT-Regular"/>
                <w:sz w:val="18"/>
                <w:szCs w:val="18"/>
              </w:rPr>
              <w:t>• Ficha NEE n.º 6 Nível 2</w:t>
            </w: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AE53D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AE53DF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EF2A5B">
        <w:trPr>
          <w:trHeight w:val="1021"/>
        </w:trPr>
        <w:tc>
          <w:tcPr>
            <w:tcW w:w="9356" w:type="dxa"/>
            <w:gridSpan w:val="8"/>
            <w:shd w:val="clear" w:color="auto" w:fill="E6E9EE"/>
          </w:tcPr>
          <w:p w:rsidR="00953DAA" w:rsidRPr="00EF2A5B" w:rsidRDefault="00EF2A5B" w:rsidP="00EF2A5B">
            <w:pPr>
              <w:spacing w:after="4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EF2A5B">
              <w:rPr>
                <w:rFonts w:ascii="Arial Narrow" w:hAnsi="Arial Narrow" w:cs="DINOT-Regular"/>
                <w:sz w:val="18"/>
                <w:szCs w:val="18"/>
              </w:rPr>
              <w:t>O professor tem à disposição a Ficha de recuperação n.º 6 (</w:t>
            </w:r>
            <w:r w:rsidRPr="00EF2A5B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Livro do professor</w:t>
            </w:r>
            <w:r w:rsidRPr="00EF2A5B">
              <w:rPr>
                <w:rFonts w:ascii="Arial Narrow" w:hAnsi="Arial Narrow" w:cs="DINOT-Regular"/>
                <w:sz w:val="18"/>
                <w:szCs w:val="18"/>
              </w:rPr>
              <w:t>, pág. 201).</w:t>
            </w:r>
          </w:p>
        </w:tc>
      </w:tr>
      <w:tr w:rsidR="00953DAA" w:rsidRPr="00AE53DF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AE53DF">
        <w:trPr>
          <w:trHeight w:val="454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AE53DF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AE53DF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AE53DF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AE53DF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AE53DF">
        <w:trPr>
          <w:trHeight w:val="794"/>
        </w:trPr>
        <w:tc>
          <w:tcPr>
            <w:tcW w:w="9356" w:type="dxa"/>
            <w:gridSpan w:val="8"/>
            <w:shd w:val="clear" w:color="auto" w:fill="E6E9EE"/>
          </w:tcPr>
          <w:p w:rsidR="00953DAA" w:rsidRPr="00AE53DF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AE53DF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AE53DF" w:rsidSect="00EF2A5B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18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01FEC">
      <w:pPr>
        <w:spacing w:after="0"/>
      </w:pPr>
      <w:r>
        <w:separator/>
      </w:r>
    </w:p>
  </w:endnote>
  <w:endnote w:type="continuationSeparator" w:id="0">
    <w:p w:rsidR="00000000" w:rsidRDefault="00E01F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906E6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E01FEC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E01FEC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E01FEC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01FEC">
      <w:pPr>
        <w:spacing w:after="0"/>
      </w:pPr>
      <w:r>
        <w:separator/>
      </w:r>
    </w:p>
  </w:footnote>
  <w:footnote w:type="continuationSeparator" w:id="0">
    <w:p w:rsidR="00000000" w:rsidRDefault="00E01F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1FEC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953DA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  <w:lang w:val="en-US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F3A72"/>
    <w:rsid w:val="007F4111"/>
    <w:rsid w:val="007F53B1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6E68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1FEC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2A5B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0B5FE578-70BF-4EEE-967F-6E5E275C4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2017-06-22T13:09:00Z</dcterms:created>
  <dcterms:modified xsi:type="dcterms:W3CDTF">2017-07-20T11:38:00Z</dcterms:modified>
</cp:coreProperties>
</file>