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2E7" w:rsidRPr="00A03151" w:rsidRDefault="006E62E7" w:rsidP="006E62E7">
      <w:pPr>
        <w:rPr>
          <w:rFonts w:ascii="Arial Narrow" w:hAnsi="Arial Narrow" w:cs="DINOT-Bold"/>
          <w:b/>
          <w:bCs/>
          <w:color w:val="CB003F"/>
        </w:rPr>
      </w:pPr>
      <w:r w:rsidRPr="00A03151">
        <w:rPr>
          <w:rFonts w:ascii="Arial Narrow" w:hAnsi="Arial Narrow" w:cs="DINOT-Bold"/>
          <w:b/>
          <w:bCs/>
          <w:color w:val="CB003F"/>
        </w:rPr>
        <w:t>AUTOAVALIAÇÃO</w:t>
      </w:r>
    </w:p>
    <w:tbl>
      <w:tblPr>
        <w:tblStyle w:val="TableGrid"/>
        <w:tblW w:w="9526" w:type="dxa"/>
        <w:tblInd w:w="57" w:type="dxa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1905"/>
        <w:gridCol w:w="1905"/>
        <w:gridCol w:w="1905"/>
        <w:gridCol w:w="1905"/>
        <w:gridCol w:w="1906"/>
      </w:tblGrid>
      <w:tr w:rsidR="006E62E7" w:rsidRPr="00A03151">
        <w:tc>
          <w:tcPr>
            <w:tcW w:w="9526" w:type="dxa"/>
            <w:gridSpan w:val="5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ALUNO</w:t>
            </w:r>
          </w:p>
        </w:tc>
      </w:tr>
      <w:tr w:rsidR="006E62E7" w:rsidRPr="00A03151">
        <w:trPr>
          <w:trHeight w:val="503"/>
        </w:trPr>
        <w:tc>
          <w:tcPr>
            <w:tcW w:w="9526" w:type="dxa"/>
            <w:gridSpan w:val="5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6E62E7" w:rsidRPr="00A03151"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516E92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N.º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516E92" w:rsidP="00516E92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 xml:space="preserve">TURMA 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516E92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DISCIPLINA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516E92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PERÍODO</w:t>
            </w:r>
          </w:p>
        </w:tc>
        <w:tc>
          <w:tcPr>
            <w:tcW w:w="1906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6E62E7" w:rsidRPr="00A03151" w:rsidRDefault="006E62E7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ANO LETIVO</w:t>
            </w:r>
          </w:p>
        </w:tc>
      </w:tr>
      <w:tr w:rsidR="006E62E7" w:rsidRPr="00A03151">
        <w:trPr>
          <w:trHeight w:val="545"/>
        </w:trPr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6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6E62E7" w:rsidRPr="00A03151" w:rsidRDefault="006E62E7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</w:tbl>
    <w:p w:rsidR="006E62E7" w:rsidRPr="00A03151" w:rsidRDefault="006E62E7" w:rsidP="00516E92">
      <w:pPr>
        <w:spacing w:after="0"/>
        <w:rPr>
          <w:rFonts w:ascii="Arial Narrow" w:hAnsi="Arial Narrow" w:cs="DINOT-Bold"/>
          <w:b/>
          <w:bCs/>
          <w:color w:val="CB003F"/>
          <w:sz w:val="8"/>
        </w:rPr>
      </w:pPr>
    </w:p>
    <w:tbl>
      <w:tblPr>
        <w:tblStyle w:val="TableGrid"/>
        <w:tblW w:w="9526" w:type="dxa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3028"/>
        <w:gridCol w:w="284"/>
        <w:gridCol w:w="1349"/>
        <w:gridCol w:w="276"/>
        <w:gridCol w:w="1351"/>
        <w:gridCol w:w="284"/>
        <w:gridCol w:w="2954"/>
      </w:tblGrid>
      <w:tr w:rsidR="006E62E7" w:rsidRPr="00A03151">
        <w:tc>
          <w:tcPr>
            <w:tcW w:w="9526" w:type="dxa"/>
            <w:gridSpan w:val="7"/>
            <w:shd w:val="clear" w:color="auto" w:fill="auto"/>
          </w:tcPr>
          <w:p w:rsidR="00516E92" w:rsidRPr="00A03151" w:rsidRDefault="00516E92" w:rsidP="00516E9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>Neste momento, sinto-me ______________________________________________ em relação à disciplina de Ciências Naturais.</w:t>
            </w:r>
          </w:p>
          <w:p w:rsidR="00516E92" w:rsidRPr="00A03151" w:rsidRDefault="00516E92" w:rsidP="00516E9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DINOT-Bold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sz w:val="18"/>
                <w:szCs w:val="18"/>
              </w:rPr>
              <w:t>(Sugestões: confiante, perdido, entusiasmado, frustrado, motivado, desmotivado, curioso, desinteressado, preenchido, aborrecido, etc.)</w:t>
            </w:r>
          </w:p>
          <w:p w:rsidR="006E62E7" w:rsidRPr="00A03151" w:rsidRDefault="00516E92" w:rsidP="00516E92">
            <w:pPr>
              <w:spacing w:after="0"/>
              <w:rPr>
                <w:rFonts w:ascii="Arial Narrow" w:hAnsi="Arial Narrow" w:cs="DINOT-Bold"/>
                <w:bCs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sz w:val="18"/>
                <w:szCs w:val="18"/>
              </w:rPr>
              <w:t xml:space="preserve">Quando olho para o meu </w:t>
            </w:r>
            <w:r w:rsidRPr="00A03151">
              <w:rPr>
                <w:rFonts w:ascii="Arial Narrow" w:hAnsi="Arial Narrow" w:cs="DINOT-Bold"/>
                <w:b/>
                <w:bCs/>
                <w:sz w:val="18"/>
                <w:szCs w:val="18"/>
              </w:rPr>
              <w:t>caderno diário</w:t>
            </w:r>
            <w:r w:rsidRPr="00A03151">
              <w:rPr>
                <w:rFonts w:ascii="Arial Narrow" w:hAnsi="Arial Narrow" w:cs="DINOT-Bold"/>
                <w:sz w:val="18"/>
                <w:szCs w:val="18"/>
              </w:rPr>
              <w:t>,</w:t>
            </w:r>
          </w:p>
        </w:tc>
      </w:tr>
      <w:tr w:rsidR="00516E92" w:rsidRPr="00A03151">
        <w:trPr>
          <w:trHeight w:val="78"/>
        </w:trPr>
        <w:tc>
          <w:tcPr>
            <w:tcW w:w="4661" w:type="dxa"/>
            <w:gridSpan w:val="3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sinto-me satisfeito com</w:t>
            </w:r>
          </w:p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_____________________________________________________</w:t>
            </w:r>
          </w:p>
          <w:p w:rsidR="00516E92" w:rsidRPr="00A03151" w:rsidRDefault="00516E92" w:rsidP="00516E92">
            <w:pPr>
              <w:spacing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ACaslonPro-Semibold"/>
              </w:rPr>
              <w:t>___________________________________________</w:t>
            </w:r>
          </w:p>
        </w:tc>
        <w:tc>
          <w:tcPr>
            <w:tcW w:w="276" w:type="dxa"/>
            <w:tcBorders>
              <w:left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  <w:tc>
          <w:tcPr>
            <w:tcW w:w="4589" w:type="dxa"/>
            <w:gridSpan w:val="3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mas penso que podia melhorar</w:t>
            </w:r>
          </w:p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_____________________________________________________</w:t>
            </w:r>
          </w:p>
          <w:p w:rsidR="00516E92" w:rsidRPr="00A03151" w:rsidRDefault="00516E92" w:rsidP="00516E92">
            <w:pPr>
              <w:spacing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ACaslonPro-Semibold"/>
              </w:rPr>
              <w:t>___________________________________________</w:t>
            </w:r>
          </w:p>
        </w:tc>
      </w:tr>
      <w:tr w:rsidR="00516E92" w:rsidRPr="00A03151">
        <w:trPr>
          <w:trHeight w:val="78"/>
        </w:trPr>
        <w:tc>
          <w:tcPr>
            <w:tcW w:w="4661" w:type="dxa"/>
            <w:gridSpan w:val="3"/>
            <w:tcBorders>
              <w:top w:val="single" w:sz="4" w:space="0" w:color="CB003F"/>
              <w:bottom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spacing w:before="120"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 xml:space="preserve">Quando penso no meu </w:t>
            </w:r>
            <w:r w:rsidRPr="00A0315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trabalho individual </w:t>
            </w:r>
            <w:r w:rsidRPr="00A03151">
              <w:rPr>
                <w:rFonts w:ascii="Arial Narrow" w:hAnsi="Arial Narrow" w:cs="DINOT-Regular"/>
                <w:sz w:val="18"/>
                <w:szCs w:val="18"/>
              </w:rPr>
              <w:t>realizado nas aulas,</w:t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  <w:tc>
          <w:tcPr>
            <w:tcW w:w="4589" w:type="dxa"/>
            <w:gridSpan w:val="3"/>
            <w:tcBorders>
              <w:bottom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</w:tr>
      <w:tr w:rsidR="00516E92" w:rsidRPr="00A03151">
        <w:trPr>
          <w:trHeight w:val="78"/>
        </w:trPr>
        <w:tc>
          <w:tcPr>
            <w:tcW w:w="4661" w:type="dxa"/>
            <w:gridSpan w:val="3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sinto-me satisfeito com</w:t>
            </w:r>
          </w:p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_____________________________________________________</w:t>
            </w:r>
          </w:p>
          <w:p w:rsidR="00516E92" w:rsidRPr="00A03151" w:rsidRDefault="00516E92" w:rsidP="00516E92">
            <w:pPr>
              <w:spacing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ACaslonPro-Semibold"/>
              </w:rPr>
              <w:t>___________________________________________</w:t>
            </w:r>
          </w:p>
        </w:tc>
        <w:tc>
          <w:tcPr>
            <w:tcW w:w="276" w:type="dxa"/>
            <w:tcBorders>
              <w:left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  <w:tc>
          <w:tcPr>
            <w:tcW w:w="4589" w:type="dxa"/>
            <w:gridSpan w:val="3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mas penso que podia melhorar</w:t>
            </w:r>
          </w:p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_____________________________________________________</w:t>
            </w:r>
          </w:p>
          <w:p w:rsidR="00516E92" w:rsidRPr="00A03151" w:rsidRDefault="00516E92" w:rsidP="00516E92">
            <w:pPr>
              <w:spacing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ACaslonPro-Semibold"/>
              </w:rPr>
              <w:t>___________________________________________</w:t>
            </w:r>
          </w:p>
        </w:tc>
      </w:tr>
      <w:tr w:rsidR="00516E92" w:rsidRPr="00A03151">
        <w:trPr>
          <w:trHeight w:val="78"/>
        </w:trPr>
        <w:tc>
          <w:tcPr>
            <w:tcW w:w="4661" w:type="dxa"/>
            <w:gridSpan w:val="3"/>
            <w:tcBorders>
              <w:top w:val="single" w:sz="4" w:space="0" w:color="CB003F"/>
              <w:bottom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spacing w:before="120"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 xml:space="preserve">Quando penso </w:t>
            </w:r>
            <w:r w:rsidR="00A05F96" w:rsidRPr="00A03151">
              <w:rPr>
                <w:rFonts w:ascii="Arial Narrow" w:hAnsi="Arial Narrow" w:cs="DINOT-Regular"/>
                <w:sz w:val="18"/>
                <w:szCs w:val="18"/>
              </w:rPr>
              <w:t xml:space="preserve">na minha prestação nos </w:t>
            </w:r>
            <w:r w:rsidR="00A05F96" w:rsidRPr="00A0315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trabalhos de grupo</w:t>
            </w:r>
            <w:r w:rsidRPr="00A03151">
              <w:rPr>
                <w:rFonts w:ascii="Arial Narrow" w:hAnsi="Arial Narrow" w:cs="DINOT-Regular"/>
                <w:sz w:val="18"/>
                <w:szCs w:val="18"/>
              </w:rPr>
              <w:t>,</w:t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  <w:tc>
          <w:tcPr>
            <w:tcW w:w="4589" w:type="dxa"/>
            <w:gridSpan w:val="3"/>
            <w:tcBorders>
              <w:top w:val="single" w:sz="4" w:space="0" w:color="CB003F"/>
              <w:bottom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</w:tr>
      <w:tr w:rsidR="00516E92" w:rsidRPr="00A03151">
        <w:trPr>
          <w:trHeight w:val="78"/>
        </w:trPr>
        <w:tc>
          <w:tcPr>
            <w:tcW w:w="4661" w:type="dxa"/>
            <w:gridSpan w:val="3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sinto-me satisfeito com</w:t>
            </w:r>
          </w:p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_____________________________________________________</w:t>
            </w:r>
          </w:p>
          <w:p w:rsidR="00516E92" w:rsidRPr="00A03151" w:rsidRDefault="00516E92" w:rsidP="00516E92">
            <w:pPr>
              <w:spacing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ACaslonPro-Semibold"/>
              </w:rPr>
              <w:t>___________________________________________</w:t>
            </w:r>
          </w:p>
        </w:tc>
        <w:tc>
          <w:tcPr>
            <w:tcW w:w="276" w:type="dxa"/>
            <w:tcBorders>
              <w:left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  <w:tc>
          <w:tcPr>
            <w:tcW w:w="4589" w:type="dxa"/>
            <w:gridSpan w:val="3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mas penso que podia melhorar</w:t>
            </w:r>
          </w:p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_____________________________________________________</w:t>
            </w:r>
          </w:p>
          <w:p w:rsidR="00516E92" w:rsidRPr="00A03151" w:rsidRDefault="00516E92" w:rsidP="00516E92">
            <w:pPr>
              <w:spacing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ACaslonPro-Semibold"/>
              </w:rPr>
              <w:t>___________________________________________</w:t>
            </w:r>
          </w:p>
        </w:tc>
      </w:tr>
      <w:tr w:rsidR="00516E92" w:rsidRPr="00A03151">
        <w:trPr>
          <w:trHeight w:val="78"/>
        </w:trPr>
        <w:tc>
          <w:tcPr>
            <w:tcW w:w="4661" w:type="dxa"/>
            <w:gridSpan w:val="3"/>
            <w:tcBorders>
              <w:top w:val="single" w:sz="4" w:space="0" w:color="CB003F"/>
              <w:bottom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spacing w:before="120"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 xml:space="preserve">Quando penso </w:t>
            </w:r>
            <w:r w:rsidR="00A05F96" w:rsidRPr="00A03151">
              <w:rPr>
                <w:rFonts w:ascii="Arial Narrow" w:hAnsi="Arial Narrow" w:cs="DINOT-Regular"/>
                <w:sz w:val="18"/>
                <w:szCs w:val="18"/>
              </w:rPr>
              <w:t xml:space="preserve">na minha prestação nas </w:t>
            </w:r>
            <w:r w:rsidR="00A05F96" w:rsidRPr="00A0315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aulas laboratoriais</w:t>
            </w:r>
            <w:r w:rsidRPr="00A03151">
              <w:rPr>
                <w:rFonts w:ascii="Arial Narrow" w:hAnsi="Arial Narrow" w:cs="DINOT-Regular"/>
                <w:sz w:val="18"/>
                <w:szCs w:val="18"/>
              </w:rPr>
              <w:t>,</w:t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  <w:tc>
          <w:tcPr>
            <w:tcW w:w="4589" w:type="dxa"/>
            <w:gridSpan w:val="3"/>
            <w:tcBorders>
              <w:top w:val="single" w:sz="4" w:space="0" w:color="CB003F"/>
              <w:bottom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</w:tr>
      <w:tr w:rsidR="00516E92" w:rsidRPr="00A03151">
        <w:trPr>
          <w:trHeight w:val="78"/>
        </w:trPr>
        <w:tc>
          <w:tcPr>
            <w:tcW w:w="4661" w:type="dxa"/>
            <w:gridSpan w:val="3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sinto-me satisfeito com</w:t>
            </w:r>
          </w:p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_____________________________________________________</w:t>
            </w:r>
          </w:p>
          <w:p w:rsidR="00516E92" w:rsidRPr="00A03151" w:rsidRDefault="00516E92" w:rsidP="00516E92">
            <w:pPr>
              <w:spacing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ACaslonPro-Semibold"/>
              </w:rPr>
              <w:t>___________________________________________</w:t>
            </w:r>
          </w:p>
        </w:tc>
        <w:tc>
          <w:tcPr>
            <w:tcW w:w="276" w:type="dxa"/>
            <w:tcBorders>
              <w:left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  <w:tc>
          <w:tcPr>
            <w:tcW w:w="4589" w:type="dxa"/>
            <w:gridSpan w:val="3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mas penso que podia melhorar</w:t>
            </w:r>
          </w:p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_____________________________________________________</w:t>
            </w:r>
          </w:p>
          <w:p w:rsidR="00516E92" w:rsidRPr="00A03151" w:rsidRDefault="00516E92" w:rsidP="00516E92">
            <w:pPr>
              <w:spacing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ACaslonPro-Semibold"/>
              </w:rPr>
              <w:t>___________________________________________</w:t>
            </w:r>
          </w:p>
        </w:tc>
      </w:tr>
      <w:tr w:rsidR="00516E92" w:rsidRPr="00A03151">
        <w:trPr>
          <w:trHeight w:val="78"/>
        </w:trPr>
        <w:tc>
          <w:tcPr>
            <w:tcW w:w="4661" w:type="dxa"/>
            <w:gridSpan w:val="3"/>
            <w:tcBorders>
              <w:top w:val="single" w:sz="4" w:space="0" w:color="CB003F"/>
              <w:bottom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spacing w:before="120"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 xml:space="preserve">Quando </w:t>
            </w:r>
            <w:r w:rsidR="00A05F96" w:rsidRPr="00A03151">
              <w:rPr>
                <w:rFonts w:ascii="Arial Narrow" w:hAnsi="Arial Narrow" w:cs="DINOT-Regular"/>
                <w:sz w:val="18"/>
                <w:szCs w:val="18"/>
              </w:rPr>
              <w:t xml:space="preserve">recordo o meu </w:t>
            </w:r>
            <w:r w:rsidR="00A05F96" w:rsidRPr="00A0315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comportamento </w:t>
            </w:r>
            <w:r w:rsidR="00A05F96" w:rsidRPr="00A03151">
              <w:rPr>
                <w:rFonts w:ascii="Arial Narrow" w:hAnsi="Arial Narrow" w:cs="DINOT-Regular"/>
                <w:sz w:val="18"/>
                <w:szCs w:val="18"/>
              </w:rPr>
              <w:t>nas aulas</w:t>
            </w:r>
            <w:r w:rsidRPr="00A03151">
              <w:rPr>
                <w:rFonts w:ascii="Arial Narrow" w:hAnsi="Arial Narrow" w:cs="DINOT-Regular"/>
                <w:sz w:val="18"/>
                <w:szCs w:val="18"/>
              </w:rPr>
              <w:t>,</w:t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  <w:tc>
          <w:tcPr>
            <w:tcW w:w="4589" w:type="dxa"/>
            <w:gridSpan w:val="3"/>
            <w:tcBorders>
              <w:top w:val="single" w:sz="4" w:space="0" w:color="CB003F"/>
              <w:bottom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</w:tr>
      <w:tr w:rsidR="00516E92" w:rsidRPr="00A03151">
        <w:trPr>
          <w:trHeight w:val="78"/>
        </w:trPr>
        <w:tc>
          <w:tcPr>
            <w:tcW w:w="4661" w:type="dxa"/>
            <w:gridSpan w:val="3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sinto-me satisfeito com</w:t>
            </w:r>
          </w:p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_____________________________________________________</w:t>
            </w:r>
          </w:p>
          <w:p w:rsidR="00516E92" w:rsidRPr="00A03151" w:rsidRDefault="00516E92" w:rsidP="00516E92">
            <w:pPr>
              <w:spacing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ACaslonPro-Semibold"/>
              </w:rPr>
              <w:t>___________________________________________</w:t>
            </w:r>
          </w:p>
        </w:tc>
        <w:tc>
          <w:tcPr>
            <w:tcW w:w="276" w:type="dxa"/>
            <w:tcBorders>
              <w:left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  <w:tc>
          <w:tcPr>
            <w:tcW w:w="4589" w:type="dxa"/>
            <w:gridSpan w:val="3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mas penso que podia melhorar</w:t>
            </w:r>
          </w:p>
          <w:p w:rsidR="00516E92" w:rsidRPr="00A03151" w:rsidRDefault="00516E92" w:rsidP="00516E92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_____________________________________________________</w:t>
            </w:r>
          </w:p>
          <w:p w:rsidR="00516E92" w:rsidRPr="00A03151" w:rsidRDefault="00516E92" w:rsidP="00516E92">
            <w:pPr>
              <w:spacing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ACaslonPro-Semibold"/>
              </w:rPr>
              <w:t>___________________________________________</w:t>
            </w:r>
          </w:p>
        </w:tc>
      </w:tr>
      <w:tr w:rsidR="00A05F96" w:rsidRPr="00A03151">
        <w:trPr>
          <w:trHeight w:val="78"/>
        </w:trPr>
        <w:tc>
          <w:tcPr>
            <w:tcW w:w="9526" w:type="dxa"/>
            <w:gridSpan w:val="7"/>
            <w:shd w:val="clear" w:color="auto" w:fill="auto"/>
            <w:vAlign w:val="center"/>
          </w:tcPr>
          <w:p w:rsidR="00A05F96" w:rsidRPr="00A03151" w:rsidRDefault="00A05F96" w:rsidP="00A05F96">
            <w:pPr>
              <w:spacing w:before="12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Ponderando todos estes aspetos, considero que atingi o nível</w:t>
            </w:r>
            <w:r w:rsidRPr="00A03151">
              <w:rPr>
                <w:rFonts w:ascii="DINOT-Regular" w:hAnsi="DINOT-Regular" w:cs="DINOT-Regular"/>
                <w:sz w:val="18"/>
                <w:szCs w:val="18"/>
              </w:rPr>
              <w:t xml:space="preserve"> </w:t>
            </w:r>
            <w:r w:rsidRPr="00A03151">
              <w:rPr>
                <w:rFonts w:ascii="DINOT-Regular" w:hAnsi="DINOT-Regular" w:cs="DINOT-Regular"/>
                <w:color w:val="CB003F"/>
                <w:sz w:val="28"/>
                <w:szCs w:val="18"/>
              </w:rPr>
              <w:sym w:font="Webdings" w:char="F063"/>
            </w:r>
            <w:r w:rsidRPr="00A03151">
              <w:rPr>
                <w:rFonts w:ascii="DINOT-Regular" w:hAnsi="DINOT-Regular" w:cs="DINOT-Regular"/>
                <w:sz w:val="18"/>
                <w:szCs w:val="18"/>
              </w:rPr>
              <w:t xml:space="preserve"> </w:t>
            </w:r>
            <w:r w:rsidRPr="00A03151">
              <w:rPr>
                <w:rFonts w:ascii="Arial Narrow" w:hAnsi="Arial Narrow" w:cs="DINOT-Regular"/>
                <w:sz w:val="18"/>
                <w:szCs w:val="18"/>
              </w:rPr>
              <w:t>na disciplina de Ciências Naturais.</w:t>
            </w:r>
          </w:p>
        </w:tc>
      </w:tr>
      <w:tr w:rsidR="00A05F96" w:rsidRPr="00A03151">
        <w:tc>
          <w:tcPr>
            <w:tcW w:w="3028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A05F96" w:rsidRPr="00A03151" w:rsidRDefault="00A05F96" w:rsidP="00A05F96">
            <w:pPr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Assinatura do aluno</w:t>
            </w:r>
          </w:p>
          <w:p w:rsidR="00516E92" w:rsidRPr="00A03151" w:rsidRDefault="00A05F96" w:rsidP="00A05F96">
            <w:pPr>
              <w:spacing w:before="360" w:after="0"/>
              <w:jc w:val="center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</w:t>
            </w:r>
          </w:p>
        </w:tc>
        <w:tc>
          <w:tcPr>
            <w:tcW w:w="284" w:type="dxa"/>
            <w:tcBorders>
              <w:left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A05F96" w:rsidRPr="00A03151" w:rsidRDefault="00A05F96" w:rsidP="00A05F96">
            <w:pPr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Assinatura do aluno</w:t>
            </w:r>
          </w:p>
          <w:p w:rsidR="00516E92" w:rsidRPr="00A03151" w:rsidRDefault="00A05F96" w:rsidP="00A05F96">
            <w:pPr>
              <w:spacing w:before="360" w:after="0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</w:t>
            </w:r>
          </w:p>
        </w:tc>
        <w:tc>
          <w:tcPr>
            <w:tcW w:w="284" w:type="dxa"/>
            <w:tcBorders>
              <w:left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516E92" w:rsidRPr="00A03151" w:rsidRDefault="00516E92" w:rsidP="00516E92">
            <w:pPr>
              <w:rPr>
                <w:rFonts w:ascii="Arial Narrow" w:hAnsi="Arial Narrow" w:cs="ACaslonPro-Semibold"/>
              </w:rPr>
            </w:pPr>
          </w:p>
        </w:tc>
        <w:tc>
          <w:tcPr>
            <w:tcW w:w="2954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auto"/>
            <w:vAlign w:val="center"/>
          </w:tcPr>
          <w:p w:rsidR="00A05F96" w:rsidRPr="00A03151" w:rsidRDefault="00A05F96" w:rsidP="00A05F96">
            <w:pPr>
              <w:spacing w:after="360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Assinatura do aluno</w:t>
            </w:r>
          </w:p>
          <w:p w:rsidR="00516E92" w:rsidRPr="00A03151" w:rsidRDefault="00A05F96" w:rsidP="00A05F96">
            <w:pPr>
              <w:spacing w:after="0"/>
              <w:rPr>
                <w:rFonts w:ascii="Arial Narrow" w:hAnsi="Arial Narrow" w:cs="ACaslonPro-Semibold"/>
              </w:rPr>
            </w:pPr>
            <w:r w:rsidRPr="00A03151">
              <w:rPr>
                <w:rFonts w:ascii="Arial Narrow" w:hAnsi="Arial Narrow" w:cs="DINOT-Regular"/>
                <w:sz w:val="18"/>
                <w:szCs w:val="18"/>
              </w:rPr>
              <w:t>_________________________________</w:t>
            </w:r>
          </w:p>
        </w:tc>
      </w:tr>
    </w:tbl>
    <w:p w:rsidR="00F97DE7" w:rsidRPr="00A03151" w:rsidRDefault="00F97DE7" w:rsidP="005A226E">
      <w:pPr>
        <w:widowControl w:val="0"/>
        <w:autoSpaceDE w:val="0"/>
        <w:autoSpaceDN w:val="0"/>
        <w:adjustRightInd w:val="0"/>
        <w:spacing w:before="240"/>
        <w:jc w:val="right"/>
        <w:rPr>
          <w:rFonts w:ascii="Arial Narrow" w:hAnsi="Arial Narrow" w:cs="DINOT-Bold"/>
          <w:color w:val="000000"/>
          <w:sz w:val="18"/>
          <w:szCs w:val="24"/>
        </w:rPr>
      </w:pPr>
      <w:bookmarkStart w:id="0" w:name="_GoBack"/>
      <w:bookmarkEnd w:id="0"/>
    </w:p>
    <w:sectPr w:rsidR="00F97DE7" w:rsidRPr="00A03151" w:rsidSect="005A226E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14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3C72" w:rsidRDefault="005A226E">
      <w:pPr>
        <w:spacing w:after="0"/>
      </w:pPr>
      <w:r>
        <w:separator/>
      </w:r>
    </w:p>
  </w:endnote>
  <w:endnote w:type="continuationSeparator" w:id="0">
    <w:p w:rsidR="008F3C72" w:rsidRDefault="005A22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Regular">
    <w:altName w:val="Calibri"/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678" w:rsidRDefault="00551678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51678" w:rsidRDefault="00551678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551678" w:rsidRPr="00AF74B3" w:rsidRDefault="006E44DD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551678" w:rsidRPr="00C11AB3" w:rsidRDefault="006E44DD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551678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551678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551678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551678" w:rsidRPr="00C44BEA" w:rsidRDefault="00551678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551678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551678" w:rsidRPr="008407DC" w:rsidRDefault="00551678" w:rsidP="00C632B0">
        <w:pPr>
          <w:pStyle w:val="Footer"/>
          <w:jc w:val="right"/>
          <w:rPr>
            <w:rFonts w:cs="Arial"/>
            <w:b/>
          </w:rPr>
        </w:pPr>
      </w:p>
      <w:p w:rsidR="00551678" w:rsidRPr="00857C5D" w:rsidRDefault="006E44DD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3C72" w:rsidRDefault="005A226E">
      <w:pPr>
        <w:spacing w:after="0"/>
      </w:pPr>
      <w:r>
        <w:separator/>
      </w:r>
    </w:p>
  </w:footnote>
  <w:footnote w:type="continuationSeparator" w:id="0">
    <w:p w:rsidR="008F3C72" w:rsidRDefault="005A22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678" w:rsidRPr="00FB39CC" w:rsidRDefault="006E44DD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551678" w:rsidRPr="00997050" w:rsidRDefault="00551678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551678" w:rsidRPr="000361A4" w:rsidRDefault="00551678" w:rsidP="000361A4">
                <w:pPr>
                  <w:jc w:val="right"/>
                  <w:rPr>
                    <w:rFonts w:ascii="Arial Narrow" w:hAnsi="Arial Narrow"/>
                    <w:color w:val="CB003F"/>
                    <w:sz w:val="28"/>
                  </w:rPr>
                </w:pPr>
                <w:r w:rsidRPr="005A226E">
                  <w:rPr>
                    <w:rFonts w:ascii="Arial Narrow" w:hAnsi="Arial Narrow" w:cs="DINOT-Bold"/>
                    <w:b/>
                    <w:bCs/>
                    <w:color w:val="CB003F"/>
                    <w:sz w:val="28"/>
                  </w:rPr>
                  <w:t>GRELHAS DE REGISTO E OUTROS MATERIAIS</w:t>
                </w:r>
              </w:p>
            </w:txbxContent>
          </v:textbox>
        </v:shape>
      </w:pict>
    </w:r>
    <w:r w:rsidR="00551678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26E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4DD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3C72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62BC6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B0F97AD6-DBD9-4B5F-9DF9-3C272690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330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24</cp:revision>
  <dcterms:created xsi:type="dcterms:W3CDTF">2017-06-30T17:13:00Z</dcterms:created>
  <dcterms:modified xsi:type="dcterms:W3CDTF">2017-07-20T10:49:00Z</dcterms:modified>
</cp:coreProperties>
</file>