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678" w:rsidRPr="00A03151" w:rsidRDefault="00551678" w:rsidP="00551678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REFLEXÃO SOBRE O COMPORTAMENTO DA TURMA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551678" w:rsidRPr="00A03151"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551678" w:rsidRPr="00A03151">
        <w:trPr>
          <w:trHeight w:val="220"/>
        </w:trPr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551678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551678" w:rsidRPr="00A03151">
        <w:trPr>
          <w:trHeight w:val="216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551678" w:rsidRPr="00A03151" w:rsidRDefault="00551678" w:rsidP="00551678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Situações que me deixaram feliz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551678" w:rsidRPr="00A03151" w:rsidRDefault="00551678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Situações que me deixaram desconfortável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551678" w:rsidRPr="00A03151" w:rsidRDefault="00551678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De uma forma geral, sinto que…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F97DE7" w:rsidRPr="00A03151" w:rsidRDefault="00F97DE7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  <w:bookmarkStart w:id="0" w:name="_GoBack"/>
      <w:bookmarkEnd w:id="0"/>
    </w:p>
    <w:sectPr w:rsidR="00F97DE7" w:rsidRPr="00A03151" w:rsidSect="001C75B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1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925" w:rsidRDefault="001C75B5">
      <w:pPr>
        <w:spacing w:after="0"/>
      </w:pPr>
      <w:r>
        <w:separator/>
      </w:r>
    </w:p>
  </w:endnote>
  <w:endnote w:type="continuationSeparator" w:id="0">
    <w:p w:rsidR="00644925" w:rsidRDefault="001C75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D4395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D4395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D4395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925" w:rsidRDefault="001C75B5">
      <w:pPr>
        <w:spacing w:after="0"/>
      </w:pPr>
      <w:r>
        <w:separator/>
      </w:r>
    </w:p>
  </w:footnote>
  <w:footnote w:type="continuationSeparator" w:id="0">
    <w:p w:rsidR="00644925" w:rsidRDefault="001C75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D4395D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1C75B5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5B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925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95D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42499A8A-2F2A-4625-9D2A-C0179CA8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45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24</cp:revision>
  <dcterms:created xsi:type="dcterms:W3CDTF">2017-06-30T17:13:00Z</dcterms:created>
  <dcterms:modified xsi:type="dcterms:W3CDTF">2017-07-20T10:50:00Z</dcterms:modified>
</cp:coreProperties>
</file>