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61A4" w:rsidRPr="00A03151" w:rsidRDefault="000361A4">
      <w:pPr>
        <w:rPr>
          <w:rFonts w:ascii="Arial Narrow" w:hAnsi="Arial Narrow"/>
          <w:color w:val="CB003F"/>
        </w:rPr>
      </w:pPr>
      <w:r w:rsidRPr="00A03151">
        <w:rPr>
          <w:rFonts w:ascii="Arial Narrow" w:hAnsi="Arial Narrow" w:cs="DINOT-Bold"/>
          <w:b/>
          <w:bCs/>
          <w:color w:val="CB003F"/>
        </w:rPr>
        <w:t>REGISTO DE COMPORTAMENTO</w:t>
      </w:r>
    </w:p>
    <w:tbl>
      <w:tblPr>
        <w:tblStyle w:val="TableGrid"/>
        <w:tblW w:w="9526" w:type="dxa"/>
        <w:tblInd w:w="57" w:type="dxa"/>
        <w:tblBorders>
          <w:top w:val="single" w:sz="4" w:space="0" w:color="215868" w:themeColor="accent5" w:themeShade="80"/>
          <w:left w:val="single" w:sz="4" w:space="0" w:color="215868" w:themeColor="accent5" w:themeShade="80"/>
          <w:bottom w:val="single" w:sz="4" w:space="0" w:color="215868" w:themeColor="accent5" w:themeShade="80"/>
          <w:right w:val="single" w:sz="4" w:space="0" w:color="215868" w:themeColor="accent5" w:themeShade="80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0A0" w:firstRow="1" w:lastRow="0" w:firstColumn="1" w:lastColumn="0" w:noHBand="0" w:noVBand="0"/>
      </w:tblPr>
      <w:tblGrid>
        <w:gridCol w:w="1905"/>
        <w:gridCol w:w="1905"/>
        <w:gridCol w:w="1905"/>
        <w:gridCol w:w="1905"/>
        <w:gridCol w:w="1906"/>
      </w:tblGrid>
      <w:tr w:rsidR="000361A4" w:rsidRPr="00A03151"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0361A4" w:rsidRPr="00A03151" w:rsidRDefault="000361A4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PROFESSOR</w:t>
            </w: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0361A4" w:rsidRPr="00A03151" w:rsidRDefault="000361A4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DISCIPLINA</w:t>
            </w: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0361A4" w:rsidRPr="00A03151" w:rsidRDefault="000361A4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TURMA</w:t>
            </w: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0361A4" w:rsidRPr="00A03151" w:rsidRDefault="000361A4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MÊS</w:t>
            </w:r>
          </w:p>
        </w:tc>
        <w:tc>
          <w:tcPr>
            <w:tcW w:w="1906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0361A4" w:rsidRPr="00A03151" w:rsidRDefault="000361A4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ANO LETIVO</w:t>
            </w:r>
          </w:p>
        </w:tc>
      </w:tr>
      <w:tr w:rsidR="000361A4" w:rsidRPr="00A03151">
        <w:trPr>
          <w:trHeight w:val="879"/>
        </w:trPr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0361A4" w:rsidRPr="00A03151" w:rsidRDefault="000361A4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0361A4" w:rsidRPr="00A03151" w:rsidRDefault="000361A4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0361A4" w:rsidRPr="00A03151" w:rsidRDefault="000361A4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0361A4" w:rsidRPr="00A03151" w:rsidRDefault="000361A4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1906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0361A4" w:rsidRPr="00A03151" w:rsidRDefault="000361A4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</w:tbl>
    <w:p w:rsidR="000361A4" w:rsidRPr="00A03151" w:rsidRDefault="000361A4" w:rsidP="00144B00">
      <w:pPr>
        <w:spacing w:before="120"/>
        <w:rPr>
          <w:rFonts w:ascii="Arial Narrow" w:hAnsi="Arial Narrow" w:cs="ACaslonPro-Semibold"/>
          <w:color w:val="000000"/>
          <w:sz w:val="16"/>
        </w:rPr>
      </w:pPr>
    </w:p>
    <w:tbl>
      <w:tblPr>
        <w:tblStyle w:val="TableGrid"/>
        <w:tblW w:w="0" w:type="auto"/>
        <w:tblBorders>
          <w:top w:val="single" w:sz="4" w:space="0" w:color="CB003F"/>
          <w:left w:val="single" w:sz="4" w:space="0" w:color="CB003F"/>
          <w:bottom w:val="single" w:sz="4" w:space="0" w:color="CB003F"/>
          <w:right w:val="single" w:sz="4" w:space="0" w:color="CB003F"/>
          <w:insideH w:val="single" w:sz="4" w:space="0" w:color="CB003F"/>
          <w:insideV w:val="single" w:sz="4" w:space="0" w:color="CB003F"/>
        </w:tblBorders>
        <w:tblCellMar>
          <w:top w:w="40" w:type="dxa"/>
          <w:left w:w="57" w:type="dxa"/>
          <w:bottom w:w="40" w:type="dxa"/>
          <w:right w:w="57" w:type="dxa"/>
        </w:tblCellMar>
        <w:tblLook w:val="00A0" w:firstRow="1" w:lastRow="0" w:firstColumn="1" w:lastColumn="0" w:noHBand="0" w:noVBand="0"/>
      </w:tblPr>
      <w:tblGrid>
        <w:gridCol w:w="341"/>
        <w:gridCol w:w="2268"/>
        <w:gridCol w:w="863"/>
        <w:gridCol w:w="864"/>
        <w:gridCol w:w="863"/>
        <w:gridCol w:w="864"/>
        <w:gridCol w:w="864"/>
        <w:gridCol w:w="863"/>
        <w:gridCol w:w="864"/>
        <w:gridCol w:w="864"/>
      </w:tblGrid>
      <w:tr w:rsidR="00A5299B" w:rsidRPr="00A03151">
        <w:trPr>
          <w:trHeight w:val="227"/>
        </w:trPr>
        <w:tc>
          <w:tcPr>
            <w:tcW w:w="341" w:type="dxa"/>
            <w:shd w:val="clear" w:color="auto" w:fill="EEADAB"/>
            <w:vAlign w:val="center"/>
          </w:tcPr>
          <w:p w:rsidR="00A5299B" w:rsidRPr="00A03151" w:rsidRDefault="00A5299B" w:rsidP="00A5299B">
            <w:pPr>
              <w:spacing w:after="0"/>
              <w:jc w:val="center"/>
              <w:rPr>
                <w:rFonts w:ascii="Arial Narrow" w:hAnsi="Arial Narrow" w:cs="UniversLTStd-BoldCn"/>
                <w:bCs/>
                <w:color w:val="CB003F"/>
                <w:sz w:val="18"/>
                <w:szCs w:val="40"/>
              </w:rPr>
            </w:pPr>
            <w:r w:rsidRPr="00A03151">
              <w:rPr>
                <w:rFonts w:ascii="Arial Narrow" w:hAnsi="Arial Narrow" w:cs="UniversLTStd-BoldCn"/>
                <w:bCs/>
                <w:color w:val="CB003F"/>
                <w:sz w:val="18"/>
                <w:szCs w:val="40"/>
              </w:rPr>
              <w:t>N.º</w:t>
            </w:r>
          </w:p>
        </w:tc>
        <w:tc>
          <w:tcPr>
            <w:tcW w:w="2268" w:type="dxa"/>
            <w:shd w:val="clear" w:color="auto" w:fill="EEADAB"/>
            <w:vAlign w:val="center"/>
          </w:tcPr>
          <w:p w:rsidR="00A5299B" w:rsidRPr="00A03151" w:rsidRDefault="00A5299B" w:rsidP="000361A4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  <w:r w:rsidRPr="00A03151"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  <w:t>NOME</w:t>
            </w:r>
          </w:p>
        </w:tc>
        <w:tc>
          <w:tcPr>
            <w:tcW w:w="863" w:type="dxa"/>
            <w:shd w:val="clear" w:color="auto" w:fill="EEADAB"/>
            <w:vAlign w:val="center"/>
          </w:tcPr>
          <w:p w:rsidR="00A5299B" w:rsidRPr="00A03151" w:rsidRDefault="00A5299B" w:rsidP="000361A4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  <w:r w:rsidRPr="00A03151"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  <w:t>___ / ___</w:t>
            </w:r>
          </w:p>
        </w:tc>
        <w:tc>
          <w:tcPr>
            <w:tcW w:w="864" w:type="dxa"/>
            <w:shd w:val="clear" w:color="auto" w:fill="EEADAB"/>
            <w:vAlign w:val="center"/>
          </w:tcPr>
          <w:p w:rsidR="00A5299B" w:rsidRPr="00A03151" w:rsidRDefault="00A5299B" w:rsidP="000361A4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  <w:r w:rsidRPr="00A03151"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  <w:t>___ / ___</w:t>
            </w:r>
          </w:p>
        </w:tc>
        <w:tc>
          <w:tcPr>
            <w:tcW w:w="863" w:type="dxa"/>
            <w:shd w:val="clear" w:color="auto" w:fill="EEADAB"/>
            <w:vAlign w:val="center"/>
          </w:tcPr>
          <w:p w:rsidR="00A5299B" w:rsidRPr="00A03151" w:rsidRDefault="00A5299B" w:rsidP="000361A4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  <w:r w:rsidRPr="00A03151"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  <w:t>___ / ___</w:t>
            </w:r>
          </w:p>
        </w:tc>
        <w:tc>
          <w:tcPr>
            <w:tcW w:w="864" w:type="dxa"/>
            <w:shd w:val="clear" w:color="auto" w:fill="EEADAB"/>
            <w:vAlign w:val="center"/>
          </w:tcPr>
          <w:p w:rsidR="00A5299B" w:rsidRPr="00A03151" w:rsidRDefault="00A5299B" w:rsidP="000361A4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  <w:r w:rsidRPr="00A03151"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  <w:t>___ / ___</w:t>
            </w:r>
          </w:p>
        </w:tc>
        <w:tc>
          <w:tcPr>
            <w:tcW w:w="864" w:type="dxa"/>
            <w:shd w:val="clear" w:color="auto" w:fill="EEADAB"/>
            <w:vAlign w:val="center"/>
          </w:tcPr>
          <w:p w:rsidR="00A5299B" w:rsidRPr="00A03151" w:rsidRDefault="00A5299B" w:rsidP="000361A4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  <w:r w:rsidRPr="00A03151"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  <w:t>___ / ___</w:t>
            </w:r>
          </w:p>
        </w:tc>
        <w:tc>
          <w:tcPr>
            <w:tcW w:w="863" w:type="dxa"/>
            <w:shd w:val="clear" w:color="auto" w:fill="EEADAB"/>
            <w:vAlign w:val="center"/>
          </w:tcPr>
          <w:p w:rsidR="00A5299B" w:rsidRPr="00A03151" w:rsidRDefault="00A5299B" w:rsidP="000361A4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  <w:r w:rsidRPr="00A03151"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  <w:t>___ / ___</w:t>
            </w:r>
          </w:p>
        </w:tc>
        <w:tc>
          <w:tcPr>
            <w:tcW w:w="864" w:type="dxa"/>
            <w:shd w:val="clear" w:color="auto" w:fill="EEADAB"/>
            <w:vAlign w:val="center"/>
          </w:tcPr>
          <w:p w:rsidR="00A5299B" w:rsidRPr="00A03151" w:rsidRDefault="00A5299B" w:rsidP="000361A4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  <w:r w:rsidRPr="00A03151"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  <w:t>___ / ___</w:t>
            </w:r>
          </w:p>
        </w:tc>
        <w:tc>
          <w:tcPr>
            <w:tcW w:w="864" w:type="dxa"/>
            <w:shd w:val="clear" w:color="auto" w:fill="EEADAB"/>
            <w:vAlign w:val="center"/>
          </w:tcPr>
          <w:p w:rsidR="00A5299B" w:rsidRPr="00A03151" w:rsidRDefault="00A5299B" w:rsidP="000361A4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  <w:r w:rsidRPr="00A03151"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  <w:t>___ / ___</w:t>
            </w:r>
          </w:p>
        </w:tc>
      </w:tr>
      <w:tr w:rsidR="00A5299B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A5299B" w:rsidRPr="00A03151" w:rsidRDefault="00A5299B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1</w:t>
            </w:r>
          </w:p>
        </w:tc>
        <w:tc>
          <w:tcPr>
            <w:tcW w:w="2268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A5299B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A5299B" w:rsidRPr="00A03151" w:rsidRDefault="00A5299B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2</w:t>
            </w:r>
          </w:p>
        </w:tc>
        <w:tc>
          <w:tcPr>
            <w:tcW w:w="2268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A5299B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A5299B" w:rsidRPr="00A03151" w:rsidRDefault="00A5299B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3</w:t>
            </w:r>
          </w:p>
        </w:tc>
        <w:tc>
          <w:tcPr>
            <w:tcW w:w="2268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A5299B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A5299B" w:rsidRPr="00A03151" w:rsidRDefault="00A5299B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4</w:t>
            </w:r>
          </w:p>
        </w:tc>
        <w:tc>
          <w:tcPr>
            <w:tcW w:w="2268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A5299B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A5299B" w:rsidRPr="00A03151" w:rsidRDefault="00A5299B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5</w:t>
            </w:r>
          </w:p>
        </w:tc>
        <w:tc>
          <w:tcPr>
            <w:tcW w:w="2268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A5299B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A5299B" w:rsidRPr="00A03151" w:rsidRDefault="00A5299B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6</w:t>
            </w:r>
          </w:p>
        </w:tc>
        <w:tc>
          <w:tcPr>
            <w:tcW w:w="2268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A5299B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A5299B" w:rsidRPr="00A03151" w:rsidRDefault="00A5299B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7</w:t>
            </w:r>
          </w:p>
        </w:tc>
        <w:tc>
          <w:tcPr>
            <w:tcW w:w="2268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A5299B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A5299B" w:rsidRPr="00A03151" w:rsidRDefault="00A5299B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8</w:t>
            </w:r>
          </w:p>
        </w:tc>
        <w:tc>
          <w:tcPr>
            <w:tcW w:w="2268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A5299B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A5299B" w:rsidRPr="00A03151" w:rsidRDefault="00A5299B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9</w:t>
            </w:r>
          </w:p>
        </w:tc>
        <w:tc>
          <w:tcPr>
            <w:tcW w:w="2268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A5299B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A5299B" w:rsidRPr="00A03151" w:rsidRDefault="00A5299B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10</w:t>
            </w:r>
          </w:p>
        </w:tc>
        <w:tc>
          <w:tcPr>
            <w:tcW w:w="2268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A5299B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A5299B" w:rsidRPr="00A03151" w:rsidRDefault="00A5299B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11</w:t>
            </w:r>
          </w:p>
        </w:tc>
        <w:tc>
          <w:tcPr>
            <w:tcW w:w="2268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A5299B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A5299B" w:rsidRPr="00A03151" w:rsidRDefault="00A5299B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12</w:t>
            </w:r>
          </w:p>
        </w:tc>
        <w:tc>
          <w:tcPr>
            <w:tcW w:w="2268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A5299B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A5299B" w:rsidRPr="00A03151" w:rsidRDefault="00A5299B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13</w:t>
            </w:r>
          </w:p>
        </w:tc>
        <w:tc>
          <w:tcPr>
            <w:tcW w:w="2268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A5299B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A5299B" w:rsidRPr="00A03151" w:rsidRDefault="00A5299B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14</w:t>
            </w:r>
          </w:p>
        </w:tc>
        <w:tc>
          <w:tcPr>
            <w:tcW w:w="2268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A5299B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A5299B" w:rsidRPr="00A03151" w:rsidRDefault="00A5299B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15</w:t>
            </w:r>
          </w:p>
        </w:tc>
        <w:tc>
          <w:tcPr>
            <w:tcW w:w="2268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A5299B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A5299B" w:rsidRPr="00A03151" w:rsidRDefault="00A5299B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16</w:t>
            </w:r>
          </w:p>
        </w:tc>
        <w:tc>
          <w:tcPr>
            <w:tcW w:w="2268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A5299B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A5299B" w:rsidRPr="00A03151" w:rsidRDefault="00A5299B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17</w:t>
            </w:r>
          </w:p>
        </w:tc>
        <w:tc>
          <w:tcPr>
            <w:tcW w:w="2268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A5299B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A5299B" w:rsidRPr="00A03151" w:rsidRDefault="00A5299B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18</w:t>
            </w:r>
          </w:p>
        </w:tc>
        <w:tc>
          <w:tcPr>
            <w:tcW w:w="2268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A5299B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A5299B" w:rsidRPr="00A03151" w:rsidRDefault="00A5299B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19</w:t>
            </w:r>
          </w:p>
        </w:tc>
        <w:tc>
          <w:tcPr>
            <w:tcW w:w="2268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A5299B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A5299B" w:rsidRPr="00A03151" w:rsidRDefault="00A5299B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20</w:t>
            </w:r>
          </w:p>
        </w:tc>
        <w:tc>
          <w:tcPr>
            <w:tcW w:w="2268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A5299B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A5299B" w:rsidRPr="00A03151" w:rsidRDefault="00A5299B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21</w:t>
            </w:r>
          </w:p>
        </w:tc>
        <w:tc>
          <w:tcPr>
            <w:tcW w:w="2268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A5299B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A5299B" w:rsidRPr="00A03151" w:rsidRDefault="00A5299B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22</w:t>
            </w:r>
          </w:p>
        </w:tc>
        <w:tc>
          <w:tcPr>
            <w:tcW w:w="2268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A5299B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A5299B" w:rsidRPr="00A03151" w:rsidRDefault="00A5299B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23</w:t>
            </w:r>
          </w:p>
        </w:tc>
        <w:tc>
          <w:tcPr>
            <w:tcW w:w="2268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A5299B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A5299B" w:rsidRPr="00A03151" w:rsidRDefault="00A5299B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24</w:t>
            </w:r>
          </w:p>
        </w:tc>
        <w:tc>
          <w:tcPr>
            <w:tcW w:w="2268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A5299B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A5299B" w:rsidRPr="00A03151" w:rsidRDefault="00A5299B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25</w:t>
            </w:r>
          </w:p>
        </w:tc>
        <w:tc>
          <w:tcPr>
            <w:tcW w:w="2268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A5299B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A5299B" w:rsidRPr="00A03151" w:rsidRDefault="00A5299B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26</w:t>
            </w:r>
          </w:p>
        </w:tc>
        <w:tc>
          <w:tcPr>
            <w:tcW w:w="2268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A5299B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A5299B" w:rsidRPr="00A03151" w:rsidRDefault="00A5299B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27</w:t>
            </w:r>
          </w:p>
        </w:tc>
        <w:tc>
          <w:tcPr>
            <w:tcW w:w="2268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A5299B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A5299B" w:rsidRPr="00A03151" w:rsidRDefault="00A5299B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28</w:t>
            </w:r>
          </w:p>
        </w:tc>
        <w:tc>
          <w:tcPr>
            <w:tcW w:w="2268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A5299B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A5299B" w:rsidRPr="00A03151" w:rsidRDefault="00A5299B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29</w:t>
            </w:r>
          </w:p>
        </w:tc>
        <w:tc>
          <w:tcPr>
            <w:tcW w:w="2268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A5299B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A5299B" w:rsidRPr="00A03151" w:rsidRDefault="00A5299B" w:rsidP="00A5299B">
            <w:pPr>
              <w:spacing w:after="0"/>
              <w:jc w:val="center"/>
              <w:rPr>
                <w:rFonts w:ascii="Arial Narrow" w:hAnsi="Arial Narrow"/>
                <w:sz w:val="18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30</w:t>
            </w:r>
          </w:p>
        </w:tc>
        <w:tc>
          <w:tcPr>
            <w:tcW w:w="2268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A5299B" w:rsidRPr="00A03151" w:rsidRDefault="00A5299B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</w:tbl>
    <w:p w:rsidR="00F97DE7" w:rsidRPr="00A03151" w:rsidRDefault="00F97DE7" w:rsidP="005446FA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ind w:left="57"/>
        <w:rPr>
          <w:rFonts w:ascii="Arial Narrow" w:hAnsi="Arial Narrow" w:cs="DINOT-Bold"/>
          <w:color w:val="000000"/>
          <w:szCs w:val="24"/>
        </w:rPr>
      </w:pPr>
    </w:p>
    <w:p w:rsidR="005446FA" w:rsidRPr="00A03151" w:rsidRDefault="00F97DE7" w:rsidP="005446FA">
      <w:pPr>
        <w:rPr>
          <w:rFonts w:ascii="Arial Narrow" w:hAnsi="Arial Narrow" w:cs="DINOT-Bold"/>
          <w:b/>
          <w:bCs/>
          <w:color w:val="CB003F"/>
        </w:rPr>
      </w:pPr>
      <w:r w:rsidRPr="00A03151">
        <w:rPr>
          <w:rFonts w:ascii="Arial Narrow" w:hAnsi="Arial Narrow" w:cs="DINOT-Bold"/>
          <w:color w:val="000000"/>
          <w:szCs w:val="24"/>
        </w:rPr>
        <w:br w:type="page"/>
      </w:r>
      <w:r w:rsidR="005446FA" w:rsidRPr="00A03151">
        <w:rPr>
          <w:rFonts w:ascii="Arial Narrow" w:hAnsi="Arial Narrow" w:cs="DINOT-Bold"/>
          <w:b/>
          <w:bCs/>
          <w:color w:val="CB003F"/>
        </w:rPr>
        <w:lastRenderedPageBreak/>
        <w:t>REGISTO DE PONTUALIDADE E ASSIDUIDADE</w:t>
      </w:r>
    </w:p>
    <w:tbl>
      <w:tblPr>
        <w:tblStyle w:val="TableGrid"/>
        <w:tblW w:w="9526" w:type="dxa"/>
        <w:tblInd w:w="57" w:type="dxa"/>
        <w:tblBorders>
          <w:top w:val="single" w:sz="4" w:space="0" w:color="215868" w:themeColor="accent5" w:themeShade="80"/>
          <w:left w:val="single" w:sz="4" w:space="0" w:color="215868" w:themeColor="accent5" w:themeShade="80"/>
          <w:bottom w:val="single" w:sz="4" w:space="0" w:color="215868" w:themeColor="accent5" w:themeShade="80"/>
          <w:right w:val="single" w:sz="4" w:space="0" w:color="215868" w:themeColor="accent5" w:themeShade="80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0A0" w:firstRow="1" w:lastRow="0" w:firstColumn="1" w:lastColumn="0" w:noHBand="0" w:noVBand="0"/>
      </w:tblPr>
      <w:tblGrid>
        <w:gridCol w:w="1905"/>
        <w:gridCol w:w="1905"/>
        <w:gridCol w:w="1905"/>
        <w:gridCol w:w="1905"/>
        <w:gridCol w:w="1906"/>
      </w:tblGrid>
      <w:tr w:rsidR="005446FA" w:rsidRPr="00A03151"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5446FA" w:rsidRPr="00A03151" w:rsidRDefault="005446FA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PROFESSOR</w:t>
            </w: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5446FA" w:rsidRPr="00A03151" w:rsidRDefault="005446FA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DISCIPLINA</w:t>
            </w: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5446FA" w:rsidRPr="00A03151" w:rsidRDefault="005446FA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TURMA</w:t>
            </w: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5446FA" w:rsidRPr="00A03151" w:rsidRDefault="005446FA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MÊS</w:t>
            </w:r>
          </w:p>
        </w:tc>
        <w:tc>
          <w:tcPr>
            <w:tcW w:w="1906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5446FA" w:rsidRPr="00A03151" w:rsidRDefault="005446FA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ANO LETIVO</w:t>
            </w:r>
          </w:p>
        </w:tc>
      </w:tr>
      <w:tr w:rsidR="005446FA" w:rsidRPr="00A03151">
        <w:trPr>
          <w:trHeight w:val="879"/>
        </w:trPr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1906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</w:tbl>
    <w:p w:rsidR="005446FA" w:rsidRPr="00A03151" w:rsidRDefault="005446FA" w:rsidP="005446FA">
      <w:pPr>
        <w:spacing w:before="120"/>
        <w:rPr>
          <w:rFonts w:ascii="Arial Narrow" w:hAnsi="Arial Narrow" w:cs="ACaslonPro-Semibold"/>
          <w:color w:val="000000"/>
          <w:sz w:val="16"/>
        </w:rPr>
      </w:pPr>
    </w:p>
    <w:tbl>
      <w:tblPr>
        <w:tblStyle w:val="TableGrid"/>
        <w:tblW w:w="0" w:type="auto"/>
        <w:tblBorders>
          <w:top w:val="single" w:sz="4" w:space="0" w:color="CB003F"/>
          <w:left w:val="single" w:sz="4" w:space="0" w:color="CB003F"/>
          <w:bottom w:val="single" w:sz="4" w:space="0" w:color="CB003F"/>
          <w:right w:val="single" w:sz="4" w:space="0" w:color="CB003F"/>
          <w:insideH w:val="single" w:sz="4" w:space="0" w:color="CB003F"/>
          <w:insideV w:val="single" w:sz="4" w:space="0" w:color="CB003F"/>
        </w:tblBorders>
        <w:tblCellMar>
          <w:top w:w="40" w:type="dxa"/>
          <w:left w:w="57" w:type="dxa"/>
          <w:bottom w:w="40" w:type="dxa"/>
          <w:right w:w="57" w:type="dxa"/>
        </w:tblCellMar>
        <w:tblLook w:val="00A0" w:firstRow="1" w:lastRow="0" w:firstColumn="1" w:lastColumn="0" w:noHBand="0" w:noVBand="0"/>
      </w:tblPr>
      <w:tblGrid>
        <w:gridCol w:w="341"/>
        <w:gridCol w:w="2268"/>
        <w:gridCol w:w="863"/>
        <w:gridCol w:w="864"/>
        <w:gridCol w:w="863"/>
        <w:gridCol w:w="864"/>
        <w:gridCol w:w="864"/>
        <w:gridCol w:w="863"/>
        <w:gridCol w:w="864"/>
        <w:gridCol w:w="864"/>
      </w:tblGrid>
      <w:tr w:rsidR="005446FA" w:rsidRPr="00A03151">
        <w:trPr>
          <w:trHeight w:val="227"/>
        </w:trPr>
        <w:tc>
          <w:tcPr>
            <w:tcW w:w="341" w:type="dxa"/>
            <w:shd w:val="clear" w:color="auto" w:fill="EEADAB"/>
            <w:vAlign w:val="center"/>
          </w:tcPr>
          <w:p w:rsidR="005446FA" w:rsidRPr="00A03151" w:rsidRDefault="005446FA" w:rsidP="00A5299B">
            <w:pPr>
              <w:spacing w:after="0"/>
              <w:jc w:val="center"/>
              <w:rPr>
                <w:rFonts w:ascii="Arial Narrow" w:hAnsi="Arial Narrow" w:cs="UniversLTStd-BoldCn"/>
                <w:bCs/>
                <w:color w:val="CB003F"/>
                <w:sz w:val="18"/>
                <w:szCs w:val="40"/>
              </w:rPr>
            </w:pPr>
            <w:r w:rsidRPr="00A03151">
              <w:rPr>
                <w:rFonts w:ascii="Arial Narrow" w:hAnsi="Arial Narrow" w:cs="UniversLTStd-BoldCn"/>
                <w:bCs/>
                <w:color w:val="CB003F"/>
                <w:sz w:val="18"/>
                <w:szCs w:val="40"/>
              </w:rPr>
              <w:t>N.º</w:t>
            </w:r>
          </w:p>
        </w:tc>
        <w:tc>
          <w:tcPr>
            <w:tcW w:w="2268" w:type="dxa"/>
            <w:shd w:val="clear" w:color="auto" w:fill="EEADAB"/>
            <w:vAlign w:val="center"/>
          </w:tcPr>
          <w:p w:rsidR="005446FA" w:rsidRPr="00A03151" w:rsidRDefault="005446FA" w:rsidP="000361A4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  <w:r w:rsidRPr="00A03151"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  <w:t>NOME</w:t>
            </w:r>
          </w:p>
        </w:tc>
        <w:tc>
          <w:tcPr>
            <w:tcW w:w="863" w:type="dxa"/>
            <w:shd w:val="clear" w:color="auto" w:fill="EEADAB"/>
            <w:vAlign w:val="center"/>
          </w:tcPr>
          <w:p w:rsidR="005446FA" w:rsidRPr="00A03151" w:rsidRDefault="005446FA" w:rsidP="000361A4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  <w:r w:rsidRPr="00A03151"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  <w:t>___ / ___</w:t>
            </w:r>
          </w:p>
        </w:tc>
        <w:tc>
          <w:tcPr>
            <w:tcW w:w="864" w:type="dxa"/>
            <w:shd w:val="clear" w:color="auto" w:fill="EEADAB"/>
            <w:vAlign w:val="center"/>
          </w:tcPr>
          <w:p w:rsidR="005446FA" w:rsidRPr="00A03151" w:rsidRDefault="005446FA" w:rsidP="000361A4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  <w:r w:rsidRPr="00A03151"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  <w:t>___ / ___</w:t>
            </w:r>
          </w:p>
        </w:tc>
        <w:tc>
          <w:tcPr>
            <w:tcW w:w="863" w:type="dxa"/>
            <w:shd w:val="clear" w:color="auto" w:fill="EEADAB"/>
            <w:vAlign w:val="center"/>
          </w:tcPr>
          <w:p w:rsidR="005446FA" w:rsidRPr="00A03151" w:rsidRDefault="005446FA" w:rsidP="000361A4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  <w:r w:rsidRPr="00A03151"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  <w:t>___ / ___</w:t>
            </w:r>
          </w:p>
        </w:tc>
        <w:tc>
          <w:tcPr>
            <w:tcW w:w="864" w:type="dxa"/>
            <w:shd w:val="clear" w:color="auto" w:fill="EEADAB"/>
            <w:vAlign w:val="center"/>
          </w:tcPr>
          <w:p w:rsidR="005446FA" w:rsidRPr="00A03151" w:rsidRDefault="005446FA" w:rsidP="000361A4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  <w:r w:rsidRPr="00A03151"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  <w:t>___ / ___</w:t>
            </w:r>
          </w:p>
        </w:tc>
        <w:tc>
          <w:tcPr>
            <w:tcW w:w="864" w:type="dxa"/>
            <w:shd w:val="clear" w:color="auto" w:fill="EEADAB"/>
            <w:vAlign w:val="center"/>
          </w:tcPr>
          <w:p w:rsidR="005446FA" w:rsidRPr="00A03151" w:rsidRDefault="005446FA" w:rsidP="000361A4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  <w:r w:rsidRPr="00A03151"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  <w:t>___ / ___</w:t>
            </w:r>
          </w:p>
        </w:tc>
        <w:tc>
          <w:tcPr>
            <w:tcW w:w="863" w:type="dxa"/>
            <w:shd w:val="clear" w:color="auto" w:fill="EEADAB"/>
            <w:vAlign w:val="center"/>
          </w:tcPr>
          <w:p w:rsidR="005446FA" w:rsidRPr="00A03151" w:rsidRDefault="005446FA" w:rsidP="000361A4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  <w:r w:rsidRPr="00A03151"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  <w:t>___ / ___</w:t>
            </w:r>
          </w:p>
        </w:tc>
        <w:tc>
          <w:tcPr>
            <w:tcW w:w="864" w:type="dxa"/>
            <w:shd w:val="clear" w:color="auto" w:fill="EEADAB"/>
            <w:vAlign w:val="center"/>
          </w:tcPr>
          <w:p w:rsidR="005446FA" w:rsidRPr="00A03151" w:rsidRDefault="005446FA" w:rsidP="000361A4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  <w:r w:rsidRPr="00A03151"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  <w:t>___ / ___</w:t>
            </w:r>
          </w:p>
        </w:tc>
        <w:tc>
          <w:tcPr>
            <w:tcW w:w="864" w:type="dxa"/>
            <w:shd w:val="clear" w:color="auto" w:fill="EEADAB"/>
            <w:vAlign w:val="center"/>
          </w:tcPr>
          <w:p w:rsidR="005446FA" w:rsidRPr="00A03151" w:rsidRDefault="005446FA" w:rsidP="000361A4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  <w:r w:rsidRPr="00A03151"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  <w:t>___ / ___</w:t>
            </w:r>
          </w:p>
        </w:tc>
      </w:tr>
      <w:tr w:rsidR="005446FA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1</w:t>
            </w:r>
          </w:p>
        </w:tc>
        <w:tc>
          <w:tcPr>
            <w:tcW w:w="2268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2</w:t>
            </w:r>
          </w:p>
        </w:tc>
        <w:tc>
          <w:tcPr>
            <w:tcW w:w="2268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3</w:t>
            </w:r>
          </w:p>
        </w:tc>
        <w:tc>
          <w:tcPr>
            <w:tcW w:w="2268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4</w:t>
            </w:r>
          </w:p>
        </w:tc>
        <w:tc>
          <w:tcPr>
            <w:tcW w:w="2268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5</w:t>
            </w:r>
          </w:p>
        </w:tc>
        <w:tc>
          <w:tcPr>
            <w:tcW w:w="2268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6</w:t>
            </w:r>
          </w:p>
        </w:tc>
        <w:tc>
          <w:tcPr>
            <w:tcW w:w="2268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7</w:t>
            </w:r>
          </w:p>
        </w:tc>
        <w:tc>
          <w:tcPr>
            <w:tcW w:w="2268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8</w:t>
            </w:r>
          </w:p>
        </w:tc>
        <w:tc>
          <w:tcPr>
            <w:tcW w:w="2268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9</w:t>
            </w:r>
          </w:p>
        </w:tc>
        <w:tc>
          <w:tcPr>
            <w:tcW w:w="2268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10</w:t>
            </w:r>
          </w:p>
        </w:tc>
        <w:tc>
          <w:tcPr>
            <w:tcW w:w="2268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11</w:t>
            </w:r>
          </w:p>
        </w:tc>
        <w:tc>
          <w:tcPr>
            <w:tcW w:w="2268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12</w:t>
            </w:r>
          </w:p>
        </w:tc>
        <w:tc>
          <w:tcPr>
            <w:tcW w:w="2268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13</w:t>
            </w:r>
          </w:p>
        </w:tc>
        <w:tc>
          <w:tcPr>
            <w:tcW w:w="2268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14</w:t>
            </w:r>
          </w:p>
        </w:tc>
        <w:tc>
          <w:tcPr>
            <w:tcW w:w="2268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15</w:t>
            </w:r>
          </w:p>
        </w:tc>
        <w:tc>
          <w:tcPr>
            <w:tcW w:w="2268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16</w:t>
            </w:r>
          </w:p>
        </w:tc>
        <w:tc>
          <w:tcPr>
            <w:tcW w:w="2268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17</w:t>
            </w:r>
          </w:p>
        </w:tc>
        <w:tc>
          <w:tcPr>
            <w:tcW w:w="2268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18</w:t>
            </w:r>
          </w:p>
        </w:tc>
        <w:tc>
          <w:tcPr>
            <w:tcW w:w="2268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19</w:t>
            </w:r>
          </w:p>
        </w:tc>
        <w:tc>
          <w:tcPr>
            <w:tcW w:w="2268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20</w:t>
            </w:r>
          </w:p>
        </w:tc>
        <w:tc>
          <w:tcPr>
            <w:tcW w:w="2268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21</w:t>
            </w:r>
          </w:p>
        </w:tc>
        <w:tc>
          <w:tcPr>
            <w:tcW w:w="2268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22</w:t>
            </w:r>
          </w:p>
        </w:tc>
        <w:tc>
          <w:tcPr>
            <w:tcW w:w="2268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23</w:t>
            </w:r>
          </w:p>
        </w:tc>
        <w:tc>
          <w:tcPr>
            <w:tcW w:w="2268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24</w:t>
            </w:r>
          </w:p>
        </w:tc>
        <w:tc>
          <w:tcPr>
            <w:tcW w:w="2268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25</w:t>
            </w:r>
          </w:p>
        </w:tc>
        <w:tc>
          <w:tcPr>
            <w:tcW w:w="2268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26</w:t>
            </w:r>
          </w:p>
        </w:tc>
        <w:tc>
          <w:tcPr>
            <w:tcW w:w="2268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27</w:t>
            </w:r>
          </w:p>
        </w:tc>
        <w:tc>
          <w:tcPr>
            <w:tcW w:w="2268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28</w:t>
            </w:r>
          </w:p>
        </w:tc>
        <w:tc>
          <w:tcPr>
            <w:tcW w:w="2268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29</w:t>
            </w:r>
          </w:p>
        </w:tc>
        <w:tc>
          <w:tcPr>
            <w:tcW w:w="2268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5446FA" w:rsidRPr="00A03151" w:rsidRDefault="005446FA" w:rsidP="00A5299B">
            <w:pPr>
              <w:spacing w:after="0"/>
              <w:jc w:val="center"/>
              <w:rPr>
                <w:rFonts w:ascii="Arial Narrow" w:hAnsi="Arial Narrow"/>
                <w:sz w:val="18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30</w:t>
            </w:r>
          </w:p>
        </w:tc>
        <w:tc>
          <w:tcPr>
            <w:tcW w:w="2268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</w:tbl>
    <w:p w:rsidR="005446FA" w:rsidRPr="00A03151" w:rsidRDefault="005446FA" w:rsidP="005446FA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 w:after="0"/>
        <w:ind w:left="57"/>
        <w:rPr>
          <w:rFonts w:ascii="Arial Narrow" w:hAnsi="Arial Narrow" w:cs="DINOT-Bold"/>
          <w:color w:val="000000"/>
          <w:szCs w:val="24"/>
        </w:rPr>
      </w:pPr>
    </w:p>
    <w:p w:rsidR="005446FA" w:rsidRPr="00A03151" w:rsidRDefault="005446FA" w:rsidP="005446FA">
      <w:pPr>
        <w:rPr>
          <w:rFonts w:ascii="Arial Narrow" w:hAnsi="Arial Narrow" w:cs="DINOT-Bold"/>
          <w:b/>
          <w:bCs/>
          <w:color w:val="CB003F"/>
        </w:rPr>
      </w:pPr>
      <w:r w:rsidRPr="00A03151">
        <w:rPr>
          <w:rFonts w:ascii="Arial Narrow" w:hAnsi="Arial Narrow" w:cs="DINOT-Bold"/>
          <w:color w:val="000000"/>
          <w:szCs w:val="24"/>
        </w:rPr>
        <w:br w:type="page"/>
      </w:r>
      <w:r w:rsidRPr="00A03151">
        <w:rPr>
          <w:rFonts w:ascii="Arial Narrow" w:hAnsi="Arial Narrow" w:cs="DINOT-Bold"/>
          <w:b/>
          <w:bCs/>
          <w:color w:val="CB003F"/>
        </w:rPr>
        <w:lastRenderedPageBreak/>
        <w:t>REGISTO DE PARTICIPAÇÃO NA SALA DE AULA</w:t>
      </w:r>
    </w:p>
    <w:tbl>
      <w:tblPr>
        <w:tblStyle w:val="TableGrid"/>
        <w:tblW w:w="9526" w:type="dxa"/>
        <w:tblInd w:w="57" w:type="dxa"/>
        <w:tblBorders>
          <w:top w:val="single" w:sz="4" w:space="0" w:color="215868" w:themeColor="accent5" w:themeShade="80"/>
          <w:left w:val="single" w:sz="4" w:space="0" w:color="215868" w:themeColor="accent5" w:themeShade="80"/>
          <w:bottom w:val="single" w:sz="4" w:space="0" w:color="215868" w:themeColor="accent5" w:themeShade="80"/>
          <w:right w:val="single" w:sz="4" w:space="0" w:color="215868" w:themeColor="accent5" w:themeShade="80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0A0" w:firstRow="1" w:lastRow="0" w:firstColumn="1" w:lastColumn="0" w:noHBand="0" w:noVBand="0"/>
      </w:tblPr>
      <w:tblGrid>
        <w:gridCol w:w="1905"/>
        <w:gridCol w:w="1905"/>
        <w:gridCol w:w="1905"/>
        <w:gridCol w:w="1905"/>
        <w:gridCol w:w="1906"/>
      </w:tblGrid>
      <w:tr w:rsidR="005446FA" w:rsidRPr="00A03151"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5446FA" w:rsidRPr="00A03151" w:rsidRDefault="005446FA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PROFESSOR</w:t>
            </w: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5446FA" w:rsidRPr="00A03151" w:rsidRDefault="005446FA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DISCIPLINA</w:t>
            </w: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5446FA" w:rsidRPr="00A03151" w:rsidRDefault="005446FA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TURMA</w:t>
            </w: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5446FA" w:rsidRPr="00A03151" w:rsidRDefault="005446FA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MÊS</w:t>
            </w:r>
          </w:p>
        </w:tc>
        <w:tc>
          <w:tcPr>
            <w:tcW w:w="1906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5446FA" w:rsidRPr="00A03151" w:rsidRDefault="005446FA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ANO LETIVO</w:t>
            </w:r>
          </w:p>
        </w:tc>
      </w:tr>
      <w:tr w:rsidR="005446FA" w:rsidRPr="00A03151">
        <w:trPr>
          <w:trHeight w:val="879"/>
        </w:trPr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1906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</w:tbl>
    <w:p w:rsidR="005446FA" w:rsidRPr="00A03151" w:rsidRDefault="005446FA" w:rsidP="005446FA">
      <w:pPr>
        <w:spacing w:before="120"/>
        <w:rPr>
          <w:rFonts w:ascii="Arial Narrow" w:hAnsi="Arial Narrow" w:cs="ACaslonPro-Semibold"/>
          <w:color w:val="000000"/>
          <w:sz w:val="16"/>
        </w:rPr>
      </w:pPr>
    </w:p>
    <w:tbl>
      <w:tblPr>
        <w:tblStyle w:val="TableGrid"/>
        <w:tblW w:w="0" w:type="auto"/>
        <w:tblBorders>
          <w:top w:val="single" w:sz="4" w:space="0" w:color="CB003F"/>
          <w:left w:val="single" w:sz="4" w:space="0" w:color="CB003F"/>
          <w:bottom w:val="single" w:sz="4" w:space="0" w:color="CB003F"/>
          <w:right w:val="single" w:sz="4" w:space="0" w:color="CB003F"/>
          <w:insideH w:val="single" w:sz="4" w:space="0" w:color="CB003F"/>
          <w:insideV w:val="single" w:sz="4" w:space="0" w:color="CB003F"/>
        </w:tblBorders>
        <w:tblCellMar>
          <w:top w:w="40" w:type="dxa"/>
          <w:left w:w="57" w:type="dxa"/>
          <w:bottom w:w="40" w:type="dxa"/>
          <w:right w:w="57" w:type="dxa"/>
        </w:tblCellMar>
        <w:tblLook w:val="00A0" w:firstRow="1" w:lastRow="0" w:firstColumn="1" w:lastColumn="0" w:noHBand="0" w:noVBand="0"/>
      </w:tblPr>
      <w:tblGrid>
        <w:gridCol w:w="341"/>
        <w:gridCol w:w="2268"/>
        <w:gridCol w:w="863"/>
        <w:gridCol w:w="864"/>
        <w:gridCol w:w="863"/>
        <w:gridCol w:w="864"/>
        <w:gridCol w:w="864"/>
        <w:gridCol w:w="863"/>
        <w:gridCol w:w="864"/>
        <w:gridCol w:w="864"/>
      </w:tblGrid>
      <w:tr w:rsidR="005446FA" w:rsidRPr="00A03151">
        <w:trPr>
          <w:trHeight w:val="227"/>
        </w:trPr>
        <w:tc>
          <w:tcPr>
            <w:tcW w:w="341" w:type="dxa"/>
            <w:shd w:val="clear" w:color="auto" w:fill="EEADAB"/>
            <w:vAlign w:val="center"/>
          </w:tcPr>
          <w:p w:rsidR="005446FA" w:rsidRPr="00A03151" w:rsidRDefault="005446FA" w:rsidP="00A5299B">
            <w:pPr>
              <w:spacing w:after="0"/>
              <w:jc w:val="center"/>
              <w:rPr>
                <w:rFonts w:ascii="Arial Narrow" w:hAnsi="Arial Narrow" w:cs="UniversLTStd-BoldCn"/>
                <w:bCs/>
                <w:color w:val="CB003F"/>
                <w:sz w:val="18"/>
                <w:szCs w:val="40"/>
              </w:rPr>
            </w:pPr>
            <w:r w:rsidRPr="00A03151">
              <w:rPr>
                <w:rFonts w:ascii="Arial Narrow" w:hAnsi="Arial Narrow" w:cs="UniversLTStd-BoldCn"/>
                <w:bCs/>
                <w:color w:val="CB003F"/>
                <w:sz w:val="18"/>
                <w:szCs w:val="40"/>
              </w:rPr>
              <w:t>N.º</w:t>
            </w:r>
          </w:p>
        </w:tc>
        <w:tc>
          <w:tcPr>
            <w:tcW w:w="2268" w:type="dxa"/>
            <w:shd w:val="clear" w:color="auto" w:fill="EEADAB"/>
            <w:vAlign w:val="center"/>
          </w:tcPr>
          <w:p w:rsidR="005446FA" w:rsidRPr="00A03151" w:rsidRDefault="005446FA" w:rsidP="000361A4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  <w:r w:rsidRPr="00A03151"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  <w:t>NOME</w:t>
            </w:r>
          </w:p>
        </w:tc>
        <w:tc>
          <w:tcPr>
            <w:tcW w:w="863" w:type="dxa"/>
            <w:shd w:val="clear" w:color="auto" w:fill="EEADAB"/>
            <w:vAlign w:val="center"/>
          </w:tcPr>
          <w:p w:rsidR="005446FA" w:rsidRPr="00A03151" w:rsidRDefault="005446FA" w:rsidP="000361A4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  <w:r w:rsidRPr="00A03151"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  <w:t>___ / ___</w:t>
            </w:r>
          </w:p>
        </w:tc>
        <w:tc>
          <w:tcPr>
            <w:tcW w:w="864" w:type="dxa"/>
            <w:shd w:val="clear" w:color="auto" w:fill="EEADAB"/>
            <w:vAlign w:val="center"/>
          </w:tcPr>
          <w:p w:rsidR="005446FA" w:rsidRPr="00A03151" w:rsidRDefault="005446FA" w:rsidP="000361A4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  <w:r w:rsidRPr="00A03151"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  <w:t>___ / ___</w:t>
            </w:r>
          </w:p>
        </w:tc>
        <w:tc>
          <w:tcPr>
            <w:tcW w:w="863" w:type="dxa"/>
            <w:shd w:val="clear" w:color="auto" w:fill="EEADAB"/>
            <w:vAlign w:val="center"/>
          </w:tcPr>
          <w:p w:rsidR="005446FA" w:rsidRPr="00A03151" w:rsidRDefault="005446FA" w:rsidP="000361A4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  <w:r w:rsidRPr="00A03151"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  <w:t>___ / ___</w:t>
            </w:r>
          </w:p>
        </w:tc>
        <w:tc>
          <w:tcPr>
            <w:tcW w:w="864" w:type="dxa"/>
            <w:shd w:val="clear" w:color="auto" w:fill="EEADAB"/>
            <w:vAlign w:val="center"/>
          </w:tcPr>
          <w:p w:rsidR="005446FA" w:rsidRPr="00A03151" w:rsidRDefault="005446FA" w:rsidP="000361A4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  <w:r w:rsidRPr="00A03151"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  <w:t>___ / ___</w:t>
            </w:r>
          </w:p>
        </w:tc>
        <w:tc>
          <w:tcPr>
            <w:tcW w:w="864" w:type="dxa"/>
            <w:shd w:val="clear" w:color="auto" w:fill="EEADAB"/>
            <w:vAlign w:val="center"/>
          </w:tcPr>
          <w:p w:rsidR="005446FA" w:rsidRPr="00A03151" w:rsidRDefault="005446FA" w:rsidP="000361A4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  <w:r w:rsidRPr="00A03151"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  <w:t>___ / ___</w:t>
            </w:r>
          </w:p>
        </w:tc>
        <w:tc>
          <w:tcPr>
            <w:tcW w:w="863" w:type="dxa"/>
            <w:shd w:val="clear" w:color="auto" w:fill="EEADAB"/>
            <w:vAlign w:val="center"/>
          </w:tcPr>
          <w:p w:rsidR="005446FA" w:rsidRPr="00A03151" w:rsidRDefault="005446FA" w:rsidP="000361A4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  <w:r w:rsidRPr="00A03151"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  <w:t>___ / ___</w:t>
            </w:r>
          </w:p>
        </w:tc>
        <w:tc>
          <w:tcPr>
            <w:tcW w:w="864" w:type="dxa"/>
            <w:shd w:val="clear" w:color="auto" w:fill="EEADAB"/>
            <w:vAlign w:val="center"/>
          </w:tcPr>
          <w:p w:rsidR="005446FA" w:rsidRPr="00A03151" w:rsidRDefault="005446FA" w:rsidP="000361A4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  <w:r w:rsidRPr="00A03151"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  <w:t>___ / ___</w:t>
            </w:r>
          </w:p>
        </w:tc>
        <w:tc>
          <w:tcPr>
            <w:tcW w:w="864" w:type="dxa"/>
            <w:shd w:val="clear" w:color="auto" w:fill="EEADAB"/>
            <w:vAlign w:val="center"/>
          </w:tcPr>
          <w:p w:rsidR="005446FA" w:rsidRPr="00A03151" w:rsidRDefault="005446FA" w:rsidP="000361A4">
            <w:pPr>
              <w:spacing w:after="0"/>
              <w:jc w:val="center"/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</w:pPr>
            <w:r w:rsidRPr="00A03151">
              <w:rPr>
                <w:rFonts w:ascii="Arial Narrow" w:hAnsi="Arial Narrow" w:cs="UniversLTStd-BoldCn"/>
                <w:b/>
                <w:bCs/>
                <w:color w:val="CB003F"/>
                <w:sz w:val="18"/>
                <w:szCs w:val="40"/>
              </w:rPr>
              <w:t>___ / ___</w:t>
            </w:r>
          </w:p>
        </w:tc>
      </w:tr>
      <w:tr w:rsidR="005446FA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1</w:t>
            </w:r>
          </w:p>
        </w:tc>
        <w:tc>
          <w:tcPr>
            <w:tcW w:w="2268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2</w:t>
            </w:r>
          </w:p>
        </w:tc>
        <w:tc>
          <w:tcPr>
            <w:tcW w:w="2268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3</w:t>
            </w:r>
          </w:p>
        </w:tc>
        <w:tc>
          <w:tcPr>
            <w:tcW w:w="2268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4</w:t>
            </w:r>
          </w:p>
        </w:tc>
        <w:tc>
          <w:tcPr>
            <w:tcW w:w="2268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5</w:t>
            </w:r>
          </w:p>
        </w:tc>
        <w:tc>
          <w:tcPr>
            <w:tcW w:w="2268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6</w:t>
            </w:r>
          </w:p>
        </w:tc>
        <w:tc>
          <w:tcPr>
            <w:tcW w:w="2268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7</w:t>
            </w:r>
          </w:p>
        </w:tc>
        <w:tc>
          <w:tcPr>
            <w:tcW w:w="2268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8</w:t>
            </w:r>
          </w:p>
        </w:tc>
        <w:tc>
          <w:tcPr>
            <w:tcW w:w="2268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9</w:t>
            </w:r>
          </w:p>
        </w:tc>
        <w:tc>
          <w:tcPr>
            <w:tcW w:w="2268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10</w:t>
            </w:r>
          </w:p>
        </w:tc>
        <w:tc>
          <w:tcPr>
            <w:tcW w:w="2268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11</w:t>
            </w:r>
          </w:p>
        </w:tc>
        <w:tc>
          <w:tcPr>
            <w:tcW w:w="2268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12</w:t>
            </w:r>
          </w:p>
        </w:tc>
        <w:tc>
          <w:tcPr>
            <w:tcW w:w="2268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13</w:t>
            </w:r>
          </w:p>
        </w:tc>
        <w:tc>
          <w:tcPr>
            <w:tcW w:w="2268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14</w:t>
            </w:r>
          </w:p>
        </w:tc>
        <w:tc>
          <w:tcPr>
            <w:tcW w:w="2268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15</w:t>
            </w:r>
          </w:p>
        </w:tc>
        <w:tc>
          <w:tcPr>
            <w:tcW w:w="2268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16</w:t>
            </w:r>
          </w:p>
        </w:tc>
        <w:tc>
          <w:tcPr>
            <w:tcW w:w="2268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17</w:t>
            </w:r>
          </w:p>
        </w:tc>
        <w:tc>
          <w:tcPr>
            <w:tcW w:w="2268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18</w:t>
            </w:r>
          </w:p>
        </w:tc>
        <w:tc>
          <w:tcPr>
            <w:tcW w:w="2268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19</w:t>
            </w:r>
          </w:p>
        </w:tc>
        <w:tc>
          <w:tcPr>
            <w:tcW w:w="2268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20</w:t>
            </w:r>
          </w:p>
        </w:tc>
        <w:tc>
          <w:tcPr>
            <w:tcW w:w="2268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21</w:t>
            </w:r>
          </w:p>
        </w:tc>
        <w:tc>
          <w:tcPr>
            <w:tcW w:w="2268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22</w:t>
            </w:r>
          </w:p>
        </w:tc>
        <w:tc>
          <w:tcPr>
            <w:tcW w:w="2268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23</w:t>
            </w:r>
          </w:p>
        </w:tc>
        <w:tc>
          <w:tcPr>
            <w:tcW w:w="2268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24</w:t>
            </w:r>
          </w:p>
        </w:tc>
        <w:tc>
          <w:tcPr>
            <w:tcW w:w="2268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25</w:t>
            </w:r>
          </w:p>
        </w:tc>
        <w:tc>
          <w:tcPr>
            <w:tcW w:w="2268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26</w:t>
            </w:r>
          </w:p>
        </w:tc>
        <w:tc>
          <w:tcPr>
            <w:tcW w:w="2268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27</w:t>
            </w:r>
          </w:p>
        </w:tc>
        <w:tc>
          <w:tcPr>
            <w:tcW w:w="2268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28</w:t>
            </w:r>
          </w:p>
        </w:tc>
        <w:tc>
          <w:tcPr>
            <w:tcW w:w="2268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29</w:t>
            </w:r>
          </w:p>
        </w:tc>
        <w:tc>
          <w:tcPr>
            <w:tcW w:w="2268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341" w:type="dxa"/>
            <w:shd w:val="clear" w:color="auto" w:fill="auto"/>
            <w:vAlign w:val="center"/>
          </w:tcPr>
          <w:p w:rsidR="005446FA" w:rsidRPr="00A03151" w:rsidRDefault="005446FA" w:rsidP="00A5299B">
            <w:pPr>
              <w:spacing w:after="0"/>
              <w:jc w:val="center"/>
              <w:rPr>
                <w:rFonts w:ascii="Arial Narrow" w:hAnsi="Arial Narrow"/>
                <w:sz w:val="18"/>
              </w:rPr>
            </w:pPr>
            <w:r w:rsidRPr="00A03151">
              <w:rPr>
                <w:rFonts w:ascii="Arial Narrow" w:hAnsi="Arial Narrow" w:cs="UniversLTStd-BoldCn"/>
                <w:bCs/>
                <w:sz w:val="18"/>
                <w:szCs w:val="19"/>
              </w:rPr>
              <w:t>30</w:t>
            </w:r>
          </w:p>
        </w:tc>
        <w:tc>
          <w:tcPr>
            <w:tcW w:w="2268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3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shd w:val="clear" w:color="auto" w:fill="auto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864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</w:tbl>
    <w:p w:rsidR="005446FA" w:rsidRPr="00A03151" w:rsidRDefault="005446FA" w:rsidP="005446FA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 w:after="0"/>
        <w:ind w:left="57"/>
        <w:rPr>
          <w:rFonts w:ascii="Arial Narrow" w:hAnsi="Arial Narrow" w:cs="DINOT-Bold"/>
          <w:color w:val="000000"/>
          <w:szCs w:val="24"/>
        </w:rPr>
      </w:pPr>
    </w:p>
    <w:p w:rsidR="005446FA" w:rsidRPr="00A03151" w:rsidRDefault="005446FA" w:rsidP="005446FA">
      <w:pPr>
        <w:rPr>
          <w:rFonts w:ascii="Arial Narrow" w:hAnsi="Arial Narrow" w:cs="DINOT-Bold"/>
          <w:b/>
          <w:bCs/>
          <w:color w:val="CB003F"/>
        </w:rPr>
      </w:pPr>
      <w:r w:rsidRPr="00A03151">
        <w:rPr>
          <w:rFonts w:ascii="Arial Narrow" w:hAnsi="Arial Narrow" w:cs="DINOT-Bold"/>
          <w:color w:val="000000"/>
          <w:szCs w:val="24"/>
        </w:rPr>
        <w:br w:type="page"/>
      </w:r>
      <w:r w:rsidRPr="00A03151">
        <w:rPr>
          <w:rFonts w:ascii="Arial Narrow" w:hAnsi="Arial Narrow" w:cs="DINOT-Bold"/>
          <w:b/>
          <w:bCs/>
          <w:color w:val="CB003F"/>
        </w:rPr>
        <w:lastRenderedPageBreak/>
        <w:t>AVALIAÇÃO INDIVIDUAL DAS ATITUDES</w:t>
      </w:r>
    </w:p>
    <w:tbl>
      <w:tblPr>
        <w:tblStyle w:val="TableGrid"/>
        <w:tblW w:w="9526" w:type="dxa"/>
        <w:tblInd w:w="57" w:type="dxa"/>
        <w:tblBorders>
          <w:top w:val="single" w:sz="4" w:space="0" w:color="215868" w:themeColor="accent5" w:themeShade="80"/>
          <w:left w:val="single" w:sz="4" w:space="0" w:color="215868" w:themeColor="accent5" w:themeShade="80"/>
          <w:bottom w:val="single" w:sz="4" w:space="0" w:color="215868" w:themeColor="accent5" w:themeShade="80"/>
          <w:right w:val="single" w:sz="4" w:space="0" w:color="215868" w:themeColor="accent5" w:themeShade="80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0A0" w:firstRow="1" w:lastRow="0" w:firstColumn="1" w:lastColumn="0" w:noHBand="0" w:noVBand="0"/>
      </w:tblPr>
      <w:tblGrid>
        <w:gridCol w:w="1905"/>
        <w:gridCol w:w="1905"/>
        <w:gridCol w:w="1905"/>
        <w:gridCol w:w="1905"/>
        <w:gridCol w:w="1906"/>
      </w:tblGrid>
      <w:tr w:rsidR="005446FA" w:rsidRPr="00A03151">
        <w:tc>
          <w:tcPr>
            <w:tcW w:w="9526" w:type="dxa"/>
            <w:gridSpan w:val="5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5446FA" w:rsidRPr="00A03151" w:rsidRDefault="005446FA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ALUNO</w:t>
            </w:r>
          </w:p>
        </w:tc>
      </w:tr>
      <w:tr w:rsidR="005446FA" w:rsidRPr="00A03151">
        <w:trPr>
          <w:trHeight w:val="78"/>
        </w:trPr>
        <w:tc>
          <w:tcPr>
            <w:tcW w:w="9526" w:type="dxa"/>
            <w:gridSpan w:val="5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  <w:tr w:rsidR="005446FA" w:rsidRPr="00A03151"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5446FA" w:rsidRPr="00A03151" w:rsidRDefault="005446FA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PROFESSOR</w:t>
            </w: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5446FA" w:rsidRPr="00A03151" w:rsidRDefault="005446FA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DISCIPLINA</w:t>
            </w: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5446FA" w:rsidRPr="00A03151" w:rsidRDefault="005446FA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TURMA</w:t>
            </w: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5446FA" w:rsidRPr="00A03151" w:rsidRDefault="006A7919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PERÍODO</w:t>
            </w:r>
          </w:p>
        </w:tc>
        <w:tc>
          <w:tcPr>
            <w:tcW w:w="1906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shd w:val="clear" w:color="auto" w:fill="EEADAB"/>
          </w:tcPr>
          <w:p w:rsidR="005446FA" w:rsidRPr="00A03151" w:rsidRDefault="005446FA" w:rsidP="000361A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ANO LETIVO</w:t>
            </w:r>
          </w:p>
        </w:tc>
      </w:tr>
      <w:tr w:rsidR="005446FA" w:rsidRPr="00A03151">
        <w:trPr>
          <w:trHeight w:val="78"/>
        </w:trPr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1905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  <w:tc>
          <w:tcPr>
            <w:tcW w:w="1906" w:type="dxa"/>
            <w:tcBorders>
              <w:top w:val="single" w:sz="4" w:space="0" w:color="CB003F"/>
              <w:left w:val="single" w:sz="4" w:space="0" w:color="CB003F"/>
              <w:bottom w:val="single" w:sz="4" w:space="0" w:color="CB003F"/>
              <w:right w:val="single" w:sz="4" w:space="0" w:color="CB003F"/>
            </w:tcBorders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ACaslonPro-Semibold"/>
                <w:color w:val="000000"/>
              </w:rPr>
            </w:pPr>
          </w:p>
        </w:tc>
      </w:tr>
    </w:tbl>
    <w:p w:rsidR="005446FA" w:rsidRPr="00A03151" w:rsidRDefault="005446FA" w:rsidP="005446FA">
      <w:pPr>
        <w:spacing w:before="120"/>
        <w:rPr>
          <w:rFonts w:ascii="Arial Narrow" w:hAnsi="Arial Narrow" w:cs="ACaslonPro-Semibold"/>
          <w:color w:val="000000"/>
          <w:sz w:val="16"/>
        </w:rPr>
      </w:pPr>
    </w:p>
    <w:tbl>
      <w:tblPr>
        <w:tblStyle w:val="TableGrid"/>
        <w:tblW w:w="9555" w:type="dxa"/>
        <w:tblBorders>
          <w:top w:val="single" w:sz="4" w:space="0" w:color="CB003F"/>
          <w:left w:val="single" w:sz="4" w:space="0" w:color="CB003F"/>
          <w:bottom w:val="single" w:sz="4" w:space="0" w:color="CB003F"/>
          <w:right w:val="single" w:sz="4" w:space="0" w:color="CB003F"/>
          <w:insideH w:val="single" w:sz="4" w:space="0" w:color="CB003F"/>
          <w:insideV w:val="single" w:sz="4" w:space="0" w:color="CB003F"/>
        </w:tblBorders>
        <w:tblCellMar>
          <w:top w:w="40" w:type="dxa"/>
          <w:left w:w="57" w:type="dxa"/>
          <w:bottom w:w="40" w:type="dxa"/>
          <w:right w:w="57" w:type="dxa"/>
        </w:tblCellMar>
        <w:tblLook w:val="00A0" w:firstRow="1" w:lastRow="0" w:firstColumn="1" w:lastColumn="0" w:noHBand="0" w:noVBand="0"/>
      </w:tblPr>
      <w:tblGrid>
        <w:gridCol w:w="1191"/>
        <w:gridCol w:w="1672"/>
        <w:gridCol w:w="1673"/>
        <w:gridCol w:w="1673"/>
        <w:gridCol w:w="1673"/>
        <w:gridCol w:w="1673"/>
      </w:tblGrid>
      <w:tr w:rsidR="005446FA" w:rsidRPr="00A03151" w:rsidTr="006A7919">
        <w:trPr>
          <w:trHeight w:val="227"/>
        </w:trPr>
        <w:tc>
          <w:tcPr>
            <w:tcW w:w="1191" w:type="dxa"/>
            <w:shd w:val="clear" w:color="auto" w:fill="EEADAB"/>
            <w:vAlign w:val="center"/>
          </w:tcPr>
          <w:p w:rsidR="005446FA" w:rsidRPr="00A03151" w:rsidRDefault="005446FA" w:rsidP="005446F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DATA</w:t>
            </w:r>
          </w:p>
        </w:tc>
        <w:tc>
          <w:tcPr>
            <w:tcW w:w="1672" w:type="dxa"/>
            <w:shd w:val="clear" w:color="auto" w:fill="EEADAB"/>
            <w:vAlign w:val="center"/>
          </w:tcPr>
          <w:p w:rsidR="005446FA" w:rsidRPr="00A03151" w:rsidRDefault="005446FA" w:rsidP="005446F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ASSIDUIDADE</w:t>
            </w:r>
          </w:p>
        </w:tc>
        <w:tc>
          <w:tcPr>
            <w:tcW w:w="1673" w:type="dxa"/>
            <w:shd w:val="clear" w:color="auto" w:fill="EEADAB"/>
            <w:vAlign w:val="center"/>
          </w:tcPr>
          <w:p w:rsidR="005446FA" w:rsidRPr="00A03151" w:rsidRDefault="005446FA" w:rsidP="005446F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PONTUALIDADE</w:t>
            </w:r>
          </w:p>
        </w:tc>
        <w:tc>
          <w:tcPr>
            <w:tcW w:w="1673" w:type="dxa"/>
            <w:shd w:val="clear" w:color="auto" w:fill="EEADAB"/>
            <w:vAlign w:val="center"/>
          </w:tcPr>
          <w:p w:rsidR="005446FA" w:rsidRPr="00A03151" w:rsidRDefault="005446FA" w:rsidP="005446F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TPC</w:t>
            </w:r>
          </w:p>
        </w:tc>
        <w:tc>
          <w:tcPr>
            <w:tcW w:w="1673" w:type="dxa"/>
            <w:shd w:val="clear" w:color="auto" w:fill="EEADAB"/>
            <w:vAlign w:val="center"/>
          </w:tcPr>
          <w:p w:rsidR="005446FA" w:rsidRPr="00A03151" w:rsidRDefault="005446FA" w:rsidP="005446F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COMPORTAMENTO</w:t>
            </w:r>
          </w:p>
        </w:tc>
        <w:tc>
          <w:tcPr>
            <w:tcW w:w="1673" w:type="dxa"/>
            <w:shd w:val="clear" w:color="auto" w:fill="EEADAB"/>
            <w:vAlign w:val="center"/>
          </w:tcPr>
          <w:p w:rsidR="005446FA" w:rsidRPr="00A03151" w:rsidRDefault="005446FA" w:rsidP="005446F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</w:pPr>
            <w:r w:rsidRPr="00A03151">
              <w:rPr>
                <w:rFonts w:ascii="Arial Narrow" w:hAnsi="Arial Narrow" w:cs="DINOT-Bold"/>
                <w:b/>
                <w:bCs/>
                <w:color w:val="CB003F"/>
                <w:sz w:val="18"/>
                <w:szCs w:val="18"/>
              </w:rPr>
              <w:t>MATERIAL</w:t>
            </w:r>
          </w:p>
        </w:tc>
      </w:tr>
      <w:tr w:rsidR="005446FA" w:rsidRPr="00A03151">
        <w:trPr>
          <w:trHeight w:val="227"/>
        </w:trPr>
        <w:tc>
          <w:tcPr>
            <w:tcW w:w="119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/>
                <w:bCs/>
                <w:sz w:val="18"/>
                <w:szCs w:val="40"/>
              </w:rPr>
              <w:t>___ / ___ / ___</w:t>
            </w:r>
          </w:p>
        </w:tc>
        <w:tc>
          <w:tcPr>
            <w:tcW w:w="1672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119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/>
                <w:bCs/>
                <w:sz w:val="18"/>
                <w:szCs w:val="40"/>
              </w:rPr>
              <w:t>___ / ___ / ___</w:t>
            </w:r>
          </w:p>
        </w:tc>
        <w:tc>
          <w:tcPr>
            <w:tcW w:w="1672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119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/>
                <w:bCs/>
                <w:sz w:val="18"/>
                <w:szCs w:val="40"/>
              </w:rPr>
              <w:t>___ / ___ / ___</w:t>
            </w:r>
          </w:p>
        </w:tc>
        <w:tc>
          <w:tcPr>
            <w:tcW w:w="1672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119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/>
                <w:bCs/>
                <w:sz w:val="18"/>
                <w:szCs w:val="40"/>
              </w:rPr>
              <w:t>___ / ___ / ___</w:t>
            </w:r>
          </w:p>
        </w:tc>
        <w:tc>
          <w:tcPr>
            <w:tcW w:w="1672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119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/>
                <w:bCs/>
                <w:sz w:val="18"/>
                <w:szCs w:val="40"/>
              </w:rPr>
              <w:t>___ / ___ / ___</w:t>
            </w:r>
          </w:p>
        </w:tc>
        <w:tc>
          <w:tcPr>
            <w:tcW w:w="1672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119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/>
                <w:bCs/>
                <w:sz w:val="18"/>
                <w:szCs w:val="40"/>
              </w:rPr>
              <w:t>___ / ___ / ___</w:t>
            </w:r>
          </w:p>
        </w:tc>
        <w:tc>
          <w:tcPr>
            <w:tcW w:w="1672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119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/>
                <w:bCs/>
                <w:sz w:val="18"/>
                <w:szCs w:val="40"/>
              </w:rPr>
              <w:t>___ / ___ / ___</w:t>
            </w:r>
          </w:p>
        </w:tc>
        <w:tc>
          <w:tcPr>
            <w:tcW w:w="1672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119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/>
                <w:bCs/>
                <w:sz w:val="18"/>
                <w:szCs w:val="40"/>
              </w:rPr>
              <w:t>___ / ___ / ___</w:t>
            </w:r>
          </w:p>
        </w:tc>
        <w:tc>
          <w:tcPr>
            <w:tcW w:w="1672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119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/>
                <w:bCs/>
                <w:sz w:val="18"/>
                <w:szCs w:val="40"/>
              </w:rPr>
              <w:t>___ / ___ / ___</w:t>
            </w:r>
          </w:p>
        </w:tc>
        <w:tc>
          <w:tcPr>
            <w:tcW w:w="1672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119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/>
                <w:bCs/>
                <w:sz w:val="18"/>
                <w:szCs w:val="40"/>
              </w:rPr>
              <w:t>___ / ___ / ___</w:t>
            </w:r>
          </w:p>
        </w:tc>
        <w:tc>
          <w:tcPr>
            <w:tcW w:w="1672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119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/>
                <w:bCs/>
                <w:sz w:val="18"/>
                <w:szCs w:val="40"/>
              </w:rPr>
              <w:t>___ / ___ / ___</w:t>
            </w:r>
          </w:p>
        </w:tc>
        <w:tc>
          <w:tcPr>
            <w:tcW w:w="1672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119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/>
                <w:bCs/>
                <w:sz w:val="18"/>
                <w:szCs w:val="40"/>
              </w:rPr>
              <w:t>___ / ___ / ___</w:t>
            </w:r>
          </w:p>
        </w:tc>
        <w:tc>
          <w:tcPr>
            <w:tcW w:w="1672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119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/>
                <w:bCs/>
                <w:sz w:val="18"/>
                <w:szCs w:val="40"/>
              </w:rPr>
              <w:t>___ / ___ / ___</w:t>
            </w:r>
          </w:p>
        </w:tc>
        <w:tc>
          <w:tcPr>
            <w:tcW w:w="1672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119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/>
                <w:bCs/>
                <w:sz w:val="18"/>
                <w:szCs w:val="40"/>
              </w:rPr>
              <w:t>___ / ___ / ___</w:t>
            </w:r>
          </w:p>
        </w:tc>
        <w:tc>
          <w:tcPr>
            <w:tcW w:w="1672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119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/>
                <w:bCs/>
                <w:sz w:val="18"/>
                <w:szCs w:val="40"/>
              </w:rPr>
              <w:t>___ / ___ / ___</w:t>
            </w:r>
          </w:p>
        </w:tc>
        <w:tc>
          <w:tcPr>
            <w:tcW w:w="1672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119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/>
                <w:bCs/>
                <w:sz w:val="18"/>
                <w:szCs w:val="40"/>
              </w:rPr>
              <w:t>___ / ___ / ___</w:t>
            </w:r>
          </w:p>
        </w:tc>
        <w:tc>
          <w:tcPr>
            <w:tcW w:w="1672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119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/>
                <w:bCs/>
                <w:sz w:val="18"/>
                <w:szCs w:val="40"/>
              </w:rPr>
              <w:t>___ / ___ / ___</w:t>
            </w:r>
          </w:p>
        </w:tc>
        <w:tc>
          <w:tcPr>
            <w:tcW w:w="1672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119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/>
                <w:bCs/>
                <w:sz w:val="18"/>
                <w:szCs w:val="40"/>
              </w:rPr>
              <w:t>___ / ___ / ___</w:t>
            </w:r>
          </w:p>
        </w:tc>
        <w:tc>
          <w:tcPr>
            <w:tcW w:w="1672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119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/>
                <w:bCs/>
                <w:sz w:val="18"/>
                <w:szCs w:val="40"/>
              </w:rPr>
              <w:t>___ / ___ / ___</w:t>
            </w:r>
          </w:p>
        </w:tc>
        <w:tc>
          <w:tcPr>
            <w:tcW w:w="1672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119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/>
                <w:bCs/>
                <w:sz w:val="18"/>
                <w:szCs w:val="40"/>
              </w:rPr>
              <w:t>___ / ___ / ___</w:t>
            </w:r>
          </w:p>
        </w:tc>
        <w:tc>
          <w:tcPr>
            <w:tcW w:w="1672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119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/>
                <w:bCs/>
                <w:sz w:val="18"/>
                <w:szCs w:val="40"/>
              </w:rPr>
              <w:t>___ / ___ / ___</w:t>
            </w:r>
          </w:p>
        </w:tc>
        <w:tc>
          <w:tcPr>
            <w:tcW w:w="1672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119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/>
                <w:bCs/>
                <w:sz w:val="18"/>
                <w:szCs w:val="40"/>
              </w:rPr>
              <w:t>___ / ___ / ___</w:t>
            </w:r>
          </w:p>
        </w:tc>
        <w:tc>
          <w:tcPr>
            <w:tcW w:w="1672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119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/>
                <w:bCs/>
                <w:sz w:val="18"/>
                <w:szCs w:val="40"/>
              </w:rPr>
              <w:t>___ / ___ / ___</w:t>
            </w:r>
          </w:p>
        </w:tc>
        <w:tc>
          <w:tcPr>
            <w:tcW w:w="1672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119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/>
                <w:bCs/>
                <w:sz w:val="18"/>
                <w:szCs w:val="40"/>
              </w:rPr>
              <w:t>___ / ___ / ___</w:t>
            </w:r>
          </w:p>
        </w:tc>
        <w:tc>
          <w:tcPr>
            <w:tcW w:w="1672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119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/>
                <w:bCs/>
                <w:sz w:val="18"/>
                <w:szCs w:val="40"/>
              </w:rPr>
              <w:t>___ / ___ / ___</w:t>
            </w:r>
          </w:p>
        </w:tc>
        <w:tc>
          <w:tcPr>
            <w:tcW w:w="1672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119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/>
                <w:bCs/>
                <w:sz w:val="18"/>
                <w:szCs w:val="40"/>
              </w:rPr>
              <w:t>___ / ___ / ___</w:t>
            </w:r>
          </w:p>
        </w:tc>
        <w:tc>
          <w:tcPr>
            <w:tcW w:w="1672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119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/>
                <w:bCs/>
                <w:sz w:val="18"/>
                <w:szCs w:val="40"/>
              </w:rPr>
              <w:t>___ / ___ / ___</w:t>
            </w:r>
          </w:p>
        </w:tc>
        <w:tc>
          <w:tcPr>
            <w:tcW w:w="1672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119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/>
                <w:bCs/>
                <w:sz w:val="18"/>
                <w:szCs w:val="40"/>
              </w:rPr>
              <w:t>___ / ___ / ___</w:t>
            </w:r>
          </w:p>
        </w:tc>
        <w:tc>
          <w:tcPr>
            <w:tcW w:w="1672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119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/>
                <w:bCs/>
                <w:sz w:val="18"/>
                <w:szCs w:val="40"/>
              </w:rPr>
              <w:t>___ / ___ / ___</w:t>
            </w:r>
          </w:p>
        </w:tc>
        <w:tc>
          <w:tcPr>
            <w:tcW w:w="1672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  <w:tr w:rsidR="005446FA" w:rsidRPr="00A03151">
        <w:trPr>
          <w:trHeight w:val="227"/>
        </w:trPr>
        <w:tc>
          <w:tcPr>
            <w:tcW w:w="1191" w:type="dxa"/>
            <w:shd w:val="clear" w:color="auto" w:fill="auto"/>
            <w:vAlign w:val="center"/>
          </w:tcPr>
          <w:p w:rsidR="005446FA" w:rsidRPr="00A03151" w:rsidRDefault="005446FA" w:rsidP="00A529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UniversLTStd-BoldCn"/>
                <w:bCs/>
                <w:sz w:val="18"/>
                <w:szCs w:val="19"/>
              </w:rPr>
            </w:pPr>
            <w:r w:rsidRPr="00A03151">
              <w:rPr>
                <w:rFonts w:ascii="Arial Narrow" w:hAnsi="Arial Narrow" w:cs="UniversLTStd-BoldCn"/>
                <w:b/>
                <w:bCs/>
                <w:sz w:val="18"/>
                <w:szCs w:val="40"/>
              </w:rPr>
              <w:t>___ / ___ / ___</w:t>
            </w:r>
          </w:p>
        </w:tc>
        <w:tc>
          <w:tcPr>
            <w:tcW w:w="1672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  <w:tc>
          <w:tcPr>
            <w:tcW w:w="1673" w:type="dxa"/>
            <w:vAlign w:val="center"/>
          </w:tcPr>
          <w:p w:rsidR="005446FA" w:rsidRPr="00A03151" w:rsidRDefault="005446FA" w:rsidP="000361A4">
            <w:pPr>
              <w:spacing w:after="0"/>
              <w:rPr>
                <w:rFonts w:ascii="Arial Narrow" w:hAnsi="Arial Narrow" w:cs="UniversLTStd-BoldCn"/>
                <w:b/>
                <w:bCs/>
                <w:color w:val="215868" w:themeColor="accent5" w:themeShade="80"/>
                <w:sz w:val="18"/>
                <w:szCs w:val="40"/>
              </w:rPr>
            </w:pPr>
          </w:p>
        </w:tc>
      </w:tr>
    </w:tbl>
    <w:p w:rsidR="00445D5E" w:rsidRPr="00A03151" w:rsidRDefault="00445D5E" w:rsidP="005446FA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 w:after="0"/>
        <w:ind w:left="57"/>
        <w:rPr>
          <w:rFonts w:ascii="Arial Narrow" w:hAnsi="Arial Narrow" w:cs="DINOT-Bold"/>
          <w:color w:val="000000"/>
          <w:szCs w:val="24"/>
        </w:rPr>
      </w:pPr>
    </w:p>
    <w:p w:rsidR="00F97DE7" w:rsidRPr="00A03151" w:rsidRDefault="00F97DE7" w:rsidP="007264DE">
      <w:pPr>
        <w:jc w:val="right"/>
        <w:rPr>
          <w:rFonts w:ascii="Arial Narrow" w:hAnsi="Arial Narrow" w:cs="DINOT-Bold"/>
          <w:color w:val="000000"/>
          <w:sz w:val="18"/>
          <w:szCs w:val="24"/>
        </w:rPr>
      </w:pPr>
      <w:bookmarkStart w:id="0" w:name="_GoBack"/>
      <w:bookmarkEnd w:id="0"/>
    </w:p>
    <w:sectPr w:rsidR="00F97DE7" w:rsidRPr="00A03151" w:rsidSect="000361A4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204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445B" w:rsidRDefault="00E253A9">
      <w:pPr>
        <w:spacing w:after="0"/>
      </w:pPr>
      <w:r>
        <w:separator/>
      </w:r>
    </w:p>
  </w:endnote>
  <w:endnote w:type="continuationSeparator" w:id="0">
    <w:p w:rsidR="007A445B" w:rsidRDefault="00E253A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678" w:rsidRDefault="00551678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51678" w:rsidRDefault="00551678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551678" w:rsidRPr="00AF74B3" w:rsidRDefault="007264DE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551678" w:rsidRPr="00C11AB3" w:rsidRDefault="007264DE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551678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551678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551678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551678" w:rsidRPr="00C44BEA" w:rsidRDefault="00551678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551678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551678" w:rsidRPr="008407DC" w:rsidRDefault="00551678" w:rsidP="00C632B0">
        <w:pPr>
          <w:pStyle w:val="Footer"/>
          <w:jc w:val="right"/>
          <w:rPr>
            <w:rFonts w:cs="Arial"/>
            <w:b/>
          </w:rPr>
        </w:pPr>
      </w:p>
      <w:p w:rsidR="00551678" w:rsidRPr="00857C5D" w:rsidRDefault="007264DE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445B" w:rsidRDefault="00E253A9">
      <w:pPr>
        <w:spacing w:after="0"/>
      </w:pPr>
      <w:r>
        <w:separator/>
      </w:r>
    </w:p>
  </w:footnote>
  <w:footnote w:type="continuationSeparator" w:id="0">
    <w:p w:rsidR="007A445B" w:rsidRDefault="00E253A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678" w:rsidRPr="00FB39CC" w:rsidRDefault="007264DE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2.3pt;width:401.55pt;height:43.5pt;z-index:251694080;visibility:visible;mso-position-horizontal:absolute;mso-position-horizontal-relative:text;mso-position-vertical:absolute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551678" w:rsidRPr="00997050" w:rsidRDefault="00551678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551678" w:rsidRPr="000361A4" w:rsidRDefault="00551678" w:rsidP="000361A4">
                <w:pPr>
                  <w:jc w:val="right"/>
                  <w:rPr>
                    <w:rFonts w:ascii="Arial Narrow" w:hAnsi="Arial Narrow"/>
                    <w:color w:val="CB003F"/>
                    <w:sz w:val="28"/>
                  </w:rPr>
                </w:pPr>
                <w:r w:rsidRPr="00615704">
                  <w:rPr>
                    <w:rFonts w:ascii="Arial Narrow" w:hAnsi="Arial Narrow" w:cs="DINOT-Bold"/>
                    <w:b/>
                    <w:bCs/>
                    <w:color w:val="CB003F"/>
                    <w:sz w:val="28"/>
                  </w:rPr>
                  <w:t>GRELHAS DE REGISTO E OUTROS MATERIAIS</w:t>
                </w:r>
              </w:p>
            </w:txbxContent>
          </v:textbox>
        </v:shape>
      </w:pict>
    </w:r>
    <w:r w:rsidR="00551678"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1701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0F2A"/>
    <w:rsid w:val="00003A14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063"/>
    <w:rsid w:val="00025873"/>
    <w:rsid w:val="0002692F"/>
    <w:rsid w:val="00031058"/>
    <w:rsid w:val="00033507"/>
    <w:rsid w:val="000349B2"/>
    <w:rsid w:val="000359CD"/>
    <w:rsid w:val="00035E4A"/>
    <w:rsid w:val="00036177"/>
    <w:rsid w:val="000361A4"/>
    <w:rsid w:val="00037852"/>
    <w:rsid w:val="00037C44"/>
    <w:rsid w:val="00037CF1"/>
    <w:rsid w:val="00040FA8"/>
    <w:rsid w:val="00042149"/>
    <w:rsid w:val="000430A3"/>
    <w:rsid w:val="000431A4"/>
    <w:rsid w:val="00043DA2"/>
    <w:rsid w:val="000454FF"/>
    <w:rsid w:val="00050AA0"/>
    <w:rsid w:val="00051766"/>
    <w:rsid w:val="00051EAB"/>
    <w:rsid w:val="0005486E"/>
    <w:rsid w:val="000602AC"/>
    <w:rsid w:val="00066905"/>
    <w:rsid w:val="00066C0D"/>
    <w:rsid w:val="000732AA"/>
    <w:rsid w:val="00073743"/>
    <w:rsid w:val="000739D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0F36"/>
    <w:rsid w:val="00095CC9"/>
    <w:rsid w:val="00095DB1"/>
    <w:rsid w:val="000A030B"/>
    <w:rsid w:val="000A04C1"/>
    <w:rsid w:val="000A08CE"/>
    <w:rsid w:val="000A2C86"/>
    <w:rsid w:val="000A2CAE"/>
    <w:rsid w:val="000A3625"/>
    <w:rsid w:val="000A36BD"/>
    <w:rsid w:val="000A3C30"/>
    <w:rsid w:val="000A47B6"/>
    <w:rsid w:val="000A5820"/>
    <w:rsid w:val="000A593D"/>
    <w:rsid w:val="000A68FF"/>
    <w:rsid w:val="000A7F4D"/>
    <w:rsid w:val="000B17BA"/>
    <w:rsid w:val="000B2871"/>
    <w:rsid w:val="000B3278"/>
    <w:rsid w:val="000B3C47"/>
    <w:rsid w:val="000B42FF"/>
    <w:rsid w:val="000B64D6"/>
    <w:rsid w:val="000B668B"/>
    <w:rsid w:val="000B66E8"/>
    <w:rsid w:val="000C08FC"/>
    <w:rsid w:val="000C094B"/>
    <w:rsid w:val="000C166A"/>
    <w:rsid w:val="000C1A4F"/>
    <w:rsid w:val="000C3A5C"/>
    <w:rsid w:val="000C5B9B"/>
    <w:rsid w:val="000D1938"/>
    <w:rsid w:val="000D1A19"/>
    <w:rsid w:val="000D4AD2"/>
    <w:rsid w:val="000E1047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874"/>
    <w:rsid w:val="00116D5D"/>
    <w:rsid w:val="001200CC"/>
    <w:rsid w:val="00125D99"/>
    <w:rsid w:val="001262BA"/>
    <w:rsid w:val="001325C4"/>
    <w:rsid w:val="00133C8B"/>
    <w:rsid w:val="00133CBE"/>
    <w:rsid w:val="00136522"/>
    <w:rsid w:val="00140412"/>
    <w:rsid w:val="00140A6F"/>
    <w:rsid w:val="00141502"/>
    <w:rsid w:val="00141F4C"/>
    <w:rsid w:val="001420FF"/>
    <w:rsid w:val="00143D8C"/>
    <w:rsid w:val="00144B00"/>
    <w:rsid w:val="00145C65"/>
    <w:rsid w:val="001460BB"/>
    <w:rsid w:val="00147161"/>
    <w:rsid w:val="00147AD4"/>
    <w:rsid w:val="00150026"/>
    <w:rsid w:val="001503B0"/>
    <w:rsid w:val="0015125C"/>
    <w:rsid w:val="0015198A"/>
    <w:rsid w:val="001543DC"/>
    <w:rsid w:val="0015459D"/>
    <w:rsid w:val="00154869"/>
    <w:rsid w:val="0015674B"/>
    <w:rsid w:val="00161C96"/>
    <w:rsid w:val="001630BA"/>
    <w:rsid w:val="00163C7B"/>
    <w:rsid w:val="0016429A"/>
    <w:rsid w:val="00165396"/>
    <w:rsid w:val="00166625"/>
    <w:rsid w:val="001671FD"/>
    <w:rsid w:val="00167585"/>
    <w:rsid w:val="00171162"/>
    <w:rsid w:val="0017118C"/>
    <w:rsid w:val="001724BD"/>
    <w:rsid w:val="00174185"/>
    <w:rsid w:val="001759BE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09F3"/>
    <w:rsid w:val="001A165B"/>
    <w:rsid w:val="001A323C"/>
    <w:rsid w:val="001A481F"/>
    <w:rsid w:val="001A5251"/>
    <w:rsid w:val="001A7209"/>
    <w:rsid w:val="001B079B"/>
    <w:rsid w:val="001B2AFB"/>
    <w:rsid w:val="001B3304"/>
    <w:rsid w:val="001B40CF"/>
    <w:rsid w:val="001B614A"/>
    <w:rsid w:val="001B64CD"/>
    <w:rsid w:val="001B6611"/>
    <w:rsid w:val="001B67FA"/>
    <w:rsid w:val="001B68E0"/>
    <w:rsid w:val="001C0A58"/>
    <w:rsid w:val="001C46E5"/>
    <w:rsid w:val="001C7A0B"/>
    <w:rsid w:val="001D04CA"/>
    <w:rsid w:val="001D4274"/>
    <w:rsid w:val="001D6782"/>
    <w:rsid w:val="001D736A"/>
    <w:rsid w:val="001E0B8C"/>
    <w:rsid w:val="001E2321"/>
    <w:rsid w:val="001E2495"/>
    <w:rsid w:val="001E34EE"/>
    <w:rsid w:val="001E56FB"/>
    <w:rsid w:val="001F0B4E"/>
    <w:rsid w:val="001F3D08"/>
    <w:rsid w:val="001F4D4B"/>
    <w:rsid w:val="001F53F6"/>
    <w:rsid w:val="001F767D"/>
    <w:rsid w:val="0020021A"/>
    <w:rsid w:val="00200A17"/>
    <w:rsid w:val="002038C2"/>
    <w:rsid w:val="00204281"/>
    <w:rsid w:val="00206650"/>
    <w:rsid w:val="00210435"/>
    <w:rsid w:val="0021463D"/>
    <w:rsid w:val="00214FC0"/>
    <w:rsid w:val="00217A76"/>
    <w:rsid w:val="002213DF"/>
    <w:rsid w:val="00221BBA"/>
    <w:rsid w:val="00221C81"/>
    <w:rsid w:val="00223103"/>
    <w:rsid w:val="00223B1B"/>
    <w:rsid w:val="002242CE"/>
    <w:rsid w:val="00224E4C"/>
    <w:rsid w:val="002265D7"/>
    <w:rsid w:val="002267D5"/>
    <w:rsid w:val="00227E21"/>
    <w:rsid w:val="00230C41"/>
    <w:rsid w:val="00231106"/>
    <w:rsid w:val="00231850"/>
    <w:rsid w:val="00231F93"/>
    <w:rsid w:val="002364E3"/>
    <w:rsid w:val="00240419"/>
    <w:rsid w:val="00242236"/>
    <w:rsid w:val="00242301"/>
    <w:rsid w:val="00242323"/>
    <w:rsid w:val="00242559"/>
    <w:rsid w:val="0024462B"/>
    <w:rsid w:val="00246568"/>
    <w:rsid w:val="00251B6C"/>
    <w:rsid w:val="00252791"/>
    <w:rsid w:val="00252C3A"/>
    <w:rsid w:val="00256417"/>
    <w:rsid w:val="002574A5"/>
    <w:rsid w:val="002620BE"/>
    <w:rsid w:val="0026467F"/>
    <w:rsid w:val="00265307"/>
    <w:rsid w:val="0027047F"/>
    <w:rsid w:val="002709DF"/>
    <w:rsid w:val="00270BDB"/>
    <w:rsid w:val="00271BAD"/>
    <w:rsid w:val="0027274E"/>
    <w:rsid w:val="00272F7E"/>
    <w:rsid w:val="00273183"/>
    <w:rsid w:val="00276329"/>
    <w:rsid w:val="002763F5"/>
    <w:rsid w:val="00277F57"/>
    <w:rsid w:val="00281FDF"/>
    <w:rsid w:val="00282521"/>
    <w:rsid w:val="00283B19"/>
    <w:rsid w:val="002842A5"/>
    <w:rsid w:val="0028554A"/>
    <w:rsid w:val="0028587C"/>
    <w:rsid w:val="002877D5"/>
    <w:rsid w:val="002924AB"/>
    <w:rsid w:val="002943EC"/>
    <w:rsid w:val="002A0548"/>
    <w:rsid w:val="002A165A"/>
    <w:rsid w:val="002A6BD4"/>
    <w:rsid w:val="002B06D9"/>
    <w:rsid w:val="002B08EE"/>
    <w:rsid w:val="002B2709"/>
    <w:rsid w:val="002B43E7"/>
    <w:rsid w:val="002B511A"/>
    <w:rsid w:val="002B6CA9"/>
    <w:rsid w:val="002B758A"/>
    <w:rsid w:val="002B7789"/>
    <w:rsid w:val="002C19EC"/>
    <w:rsid w:val="002C1EF0"/>
    <w:rsid w:val="002C41C3"/>
    <w:rsid w:val="002C67F0"/>
    <w:rsid w:val="002C6F38"/>
    <w:rsid w:val="002C75F0"/>
    <w:rsid w:val="002C7CDC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6ED"/>
    <w:rsid w:val="002E6B10"/>
    <w:rsid w:val="002E6D87"/>
    <w:rsid w:val="002E6F99"/>
    <w:rsid w:val="002F0341"/>
    <w:rsid w:val="002F26DE"/>
    <w:rsid w:val="002F32C3"/>
    <w:rsid w:val="002F4761"/>
    <w:rsid w:val="002F5549"/>
    <w:rsid w:val="00301147"/>
    <w:rsid w:val="003024F7"/>
    <w:rsid w:val="003034FD"/>
    <w:rsid w:val="003052ED"/>
    <w:rsid w:val="00306D53"/>
    <w:rsid w:val="0030786B"/>
    <w:rsid w:val="003104D6"/>
    <w:rsid w:val="0031101A"/>
    <w:rsid w:val="0031193E"/>
    <w:rsid w:val="00311FFC"/>
    <w:rsid w:val="00313F25"/>
    <w:rsid w:val="00320F0A"/>
    <w:rsid w:val="003217A1"/>
    <w:rsid w:val="00323188"/>
    <w:rsid w:val="003273DE"/>
    <w:rsid w:val="00332D6D"/>
    <w:rsid w:val="00333A1C"/>
    <w:rsid w:val="00335138"/>
    <w:rsid w:val="003364ED"/>
    <w:rsid w:val="003369D3"/>
    <w:rsid w:val="0033767E"/>
    <w:rsid w:val="00340022"/>
    <w:rsid w:val="003405FC"/>
    <w:rsid w:val="003425EA"/>
    <w:rsid w:val="00344603"/>
    <w:rsid w:val="00345826"/>
    <w:rsid w:val="003463B8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0D13"/>
    <w:rsid w:val="00372435"/>
    <w:rsid w:val="0037287C"/>
    <w:rsid w:val="00372AF6"/>
    <w:rsid w:val="00372B78"/>
    <w:rsid w:val="003754C6"/>
    <w:rsid w:val="00377986"/>
    <w:rsid w:val="003802A2"/>
    <w:rsid w:val="003807B6"/>
    <w:rsid w:val="00381AFA"/>
    <w:rsid w:val="00383797"/>
    <w:rsid w:val="00383B6D"/>
    <w:rsid w:val="00383C20"/>
    <w:rsid w:val="00385639"/>
    <w:rsid w:val="00386E30"/>
    <w:rsid w:val="003873F5"/>
    <w:rsid w:val="0038757B"/>
    <w:rsid w:val="00390585"/>
    <w:rsid w:val="00390E5C"/>
    <w:rsid w:val="00394AA1"/>
    <w:rsid w:val="00397764"/>
    <w:rsid w:val="003A03AF"/>
    <w:rsid w:val="003A2415"/>
    <w:rsid w:val="003A2C7E"/>
    <w:rsid w:val="003B2E41"/>
    <w:rsid w:val="003B3C83"/>
    <w:rsid w:val="003B459D"/>
    <w:rsid w:val="003B5A17"/>
    <w:rsid w:val="003C08A3"/>
    <w:rsid w:val="003C2D3A"/>
    <w:rsid w:val="003C3185"/>
    <w:rsid w:val="003C32BB"/>
    <w:rsid w:val="003C368E"/>
    <w:rsid w:val="003C3C2C"/>
    <w:rsid w:val="003D1DB0"/>
    <w:rsid w:val="003D2464"/>
    <w:rsid w:val="003D2D8D"/>
    <w:rsid w:val="003D2ECD"/>
    <w:rsid w:val="003D3ECC"/>
    <w:rsid w:val="003D431B"/>
    <w:rsid w:val="003D4D34"/>
    <w:rsid w:val="003D5445"/>
    <w:rsid w:val="003D573F"/>
    <w:rsid w:val="003D6EBD"/>
    <w:rsid w:val="003D7FB6"/>
    <w:rsid w:val="003E0365"/>
    <w:rsid w:val="003E06A6"/>
    <w:rsid w:val="003E2F73"/>
    <w:rsid w:val="003E3098"/>
    <w:rsid w:val="003E507B"/>
    <w:rsid w:val="003F1393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625A"/>
    <w:rsid w:val="004270E2"/>
    <w:rsid w:val="0043162D"/>
    <w:rsid w:val="004322CF"/>
    <w:rsid w:val="00435CA7"/>
    <w:rsid w:val="00436D09"/>
    <w:rsid w:val="004374A4"/>
    <w:rsid w:val="00440604"/>
    <w:rsid w:val="004409CE"/>
    <w:rsid w:val="00441132"/>
    <w:rsid w:val="00443B7B"/>
    <w:rsid w:val="00443EB3"/>
    <w:rsid w:val="00445D5E"/>
    <w:rsid w:val="004474F5"/>
    <w:rsid w:val="00450278"/>
    <w:rsid w:val="00450538"/>
    <w:rsid w:val="00450C61"/>
    <w:rsid w:val="00450EEE"/>
    <w:rsid w:val="00452607"/>
    <w:rsid w:val="00453A91"/>
    <w:rsid w:val="00454A20"/>
    <w:rsid w:val="004561A7"/>
    <w:rsid w:val="00460BC2"/>
    <w:rsid w:val="00461C8B"/>
    <w:rsid w:val="004626B4"/>
    <w:rsid w:val="00463853"/>
    <w:rsid w:val="004647C2"/>
    <w:rsid w:val="0046765F"/>
    <w:rsid w:val="00470BD2"/>
    <w:rsid w:val="0047189C"/>
    <w:rsid w:val="00471997"/>
    <w:rsid w:val="00472273"/>
    <w:rsid w:val="0047334D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6B71"/>
    <w:rsid w:val="00487CC6"/>
    <w:rsid w:val="00491EE6"/>
    <w:rsid w:val="00492978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4FB0"/>
    <w:rsid w:val="004B5E69"/>
    <w:rsid w:val="004C1369"/>
    <w:rsid w:val="004C32D5"/>
    <w:rsid w:val="004D05A6"/>
    <w:rsid w:val="004D2130"/>
    <w:rsid w:val="004D4A4D"/>
    <w:rsid w:val="004D52EF"/>
    <w:rsid w:val="004D631D"/>
    <w:rsid w:val="004D75AB"/>
    <w:rsid w:val="004E1C60"/>
    <w:rsid w:val="004E4A2E"/>
    <w:rsid w:val="004E4C07"/>
    <w:rsid w:val="004E70D4"/>
    <w:rsid w:val="004F066A"/>
    <w:rsid w:val="004F2656"/>
    <w:rsid w:val="004F2F66"/>
    <w:rsid w:val="004F3FC3"/>
    <w:rsid w:val="004F44C2"/>
    <w:rsid w:val="004F61CE"/>
    <w:rsid w:val="004F622E"/>
    <w:rsid w:val="004F7DC2"/>
    <w:rsid w:val="005008E1"/>
    <w:rsid w:val="00500EC4"/>
    <w:rsid w:val="00501E65"/>
    <w:rsid w:val="00502893"/>
    <w:rsid w:val="00503554"/>
    <w:rsid w:val="00503B37"/>
    <w:rsid w:val="00504B5C"/>
    <w:rsid w:val="005058A5"/>
    <w:rsid w:val="00510EE1"/>
    <w:rsid w:val="005124C6"/>
    <w:rsid w:val="00513922"/>
    <w:rsid w:val="0051625E"/>
    <w:rsid w:val="00516E92"/>
    <w:rsid w:val="0052154F"/>
    <w:rsid w:val="005219CE"/>
    <w:rsid w:val="005225E2"/>
    <w:rsid w:val="00522618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46FA"/>
    <w:rsid w:val="00545D37"/>
    <w:rsid w:val="00545E0B"/>
    <w:rsid w:val="00546856"/>
    <w:rsid w:val="0054699B"/>
    <w:rsid w:val="00551678"/>
    <w:rsid w:val="005537CA"/>
    <w:rsid w:val="00554528"/>
    <w:rsid w:val="0055507B"/>
    <w:rsid w:val="00555147"/>
    <w:rsid w:val="00555F56"/>
    <w:rsid w:val="00557D90"/>
    <w:rsid w:val="00560286"/>
    <w:rsid w:val="00561682"/>
    <w:rsid w:val="005638D2"/>
    <w:rsid w:val="00563EB8"/>
    <w:rsid w:val="00564209"/>
    <w:rsid w:val="005709C9"/>
    <w:rsid w:val="00570A76"/>
    <w:rsid w:val="00572C4B"/>
    <w:rsid w:val="005742B5"/>
    <w:rsid w:val="0057598C"/>
    <w:rsid w:val="00580A94"/>
    <w:rsid w:val="005812B7"/>
    <w:rsid w:val="00583C8D"/>
    <w:rsid w:val="00583DC3"/>
    <w:rsid w:val="00583F1A"/>
    <w:rsid w:val="00583FB3"/>
    <w:rsid w:val="00587AF4"/>
    <w:rsid w:val="00587EF4"/>
    <w:rsid w:val="005904C8"/>
    <w:rsid w:val="0059193D"/>
    <w:rsid w:val="00592440"/>
    <w:rsid w:val="00592E1A"/>
    <w:rsid w:val="005930F5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B6AF9"/>
    <w:rsid w:val="005B6BE6"/>
    <w:rsid w:val="005C17C9"/>
    <w:rsid w:val="005C3CDC"/>
    <w:rsid w:val="005C69C6"/>
    <w:rsid w:val="005D0722"/>
    <w:rsid w:val="005D3291"/>
    <w:rsid w:val="005D4B57"/>
    <w:rsid w:val="005D4BF7"/>
    <w:rsid w:val="005D56C2"/>
    <w:rsid w:val="005D631A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5F5477"/>
    <w:rsid w:val="00600946"/>
    <w:rsid w:val="006009A0"/>
    <w:rsid w:val="00600A4C"/>
    <w:rsid w:val="00601575"/>
    <w:rsid w:val="00601626"/>
    <w:rsid w:val="00604BDF"/>
    <w:rsid w:val="00607732"/>
    <w:rsid w:val="00610FD3"/>
    <w:rsid w:val="006129CB"/>
    <w:rsid w:val="00612F37"/>
    <w:rsid w:val="006139D2"/>
    <w:rsid w:val="00615704"/>
    <w:rsid w:val="006163FD"/>
    <w:rsid w:val="00617205"/>
    <w:rsid w:val="00617CF5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178F"/>
    <w:rsid w:val="006436A3"/>
    <w:rsid w:val="00646451"/>
    <w:rsid w:val="00646858"/>
    <w:rsid w:val="00646F94"/>
    <w:rsid w:val="00647FBC"/>
    <w:rsid w:val="00650161"/>
    <w:rsid w:val="00650924"/>
    <w:rsid w:val="00656DA7"/>
    <w:rsid w:val="00657DC3"/>
    <w:rsid w:val="00662106"/>
    <w:rsid w:val="0066534B"/>
    <w:rsid w:val="006657F6"/>
    <w:rsid w:val="00666D43"/>
    <w:rsid w:val="00667584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0C9D"/>
    <w:rsid w:val="00686F24"/>
    <w:rsid w:val="00692E83"/>
    <w:rsid w:val="00693C8D"/>
    <w:rsid w:val="006942D6"/>
    <w:rsid w:val="006956FD"/>
    <w:rsid w:val="00695E57"/>
    <w:rsid w:val="00696427"/>
    <w:rsid w:val="00697283"/>
    <w:rsid w:val="006A25BD"/>
    <w:rsid w:val="006A46E3"/>
    <w:rsid w:val="006A4C10"/>
    <w:rsid w:val="006A5974"/>
    <w:rsid w:val="006A5F76"/>
    <w:rsid w:val="006A76F4"/>
    <w:rsid w:val="006A7919"/>
    <w:rsid w:val="006B0A7A"/>
    <w:rsid w:val="006B286D"/>
    <w:rsid w:val="006B5200"/>
    <w:rsid w:val="006B67A6"/>
    <w:rsid w:val="006B6852"/>
    <w:rsid w:val="006B7580"/>
    <w:rsid w:val="006C07F6"/>
    <w:rsid w:val="006C139C"/>
    <w:rsid w:val="006C19B7"/>
    <w:rsid w:val="006C212D"/>
    <w:rsid w:val="006C3658"/>
    <w:rsid w:val="006C5954"/>
    <w:rsid w:val="006C6BF6"/>
    <w:rsid w:val="006C7D37"/>
    <w:rsid w:val="006D1976"/>
    <w:rsid w:val="006D19D0"/>
    <w:rsid w:val="006D4189"/>
    <w:rsid w:val="006D79F0"/>
    <w:rsid w:val="006E1FC6"/>
    <w:rsid w:val="006E212B"/>
    <w:rsid w:val="006E4AA8"/>
    <w:rsid w:val="006E5BE9"/>
    <w:rsid w:val="006E62E7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0323F"/>
    <w:rsid w:val="00703B37"/>
    <w:rsid w:val="00704B68"/>
    <w:rsid w:val="00706D23"/>
    <w:rsid w:val="00707E30"/>
    <w:rsid w:val="00710929"/>
    <w:rsid w:val="0071192D"/>
    <w:rsid w:val="007139AF"/>
    <w:rsid w:val="007139BD"/>
    <w:rsid w:val="007159CF"/>
    <w:rsid w:val="00716324"/>
    <w:rsid w:val="00720646"/>
    <w:rsid w:val="00720E6C"/>
    <w:rsid w:val="007264DE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37D41"/>
    <w:rsid w:val="00742017"/>
    <w:rsid w:val="00745814"/>
    <w:rsid w:val="0074696D"/>
    <w:rsid w:val="00746EC0"/>
    <w:rsid w:val="00750FC7"/>
    <w:rsid w:val="007518EF"/>
    <w:rsid w:val="00751D07"/>
    <w:rsid w:val="00752225"/>
    <w:rsid w:val="00752AAB"/>
    <w:rsid w:val="007537C3"/>
    <w:rsid w:val="00753D3D"/>
    <w:rsid w:val="007638D6"/>
    <w:rsid w:val="00763CFA"/>
    <w:rsid w:val="00763FB1"/>
    <w:rsid w:val="00766577"/>
    <w:rsid w:val="00766D0F"/>
    <w:rsid w:val="007716A9"/>
    <w:rsid w:val="007716F4"/>
    <w:rsid w:val="00771FE1"/>
    <w:rsid w:val="007749FA"/>
    <w:rsid w:val="00775D1B"/>
    <w:rsid w:val="00776E4C"/>
    <w:rsid w:val="00777375"/>
    <w:rsid w:val="007815B9"/>
    <w:rsid w:val="00781B78"/>
    <w:rsid w:val="00785E0F"/>
    <w:rsid w:val="00786A37"/>
    <w:rsid w:val="00786B7A"/>
    <w:rsid w:val="00794544"/>
    <w:rsid w:val="00796F6A"/>
    <w:rsid w:val="007977CE"/>
    <w:rsid w:val="007A2203"/>
    <w:rsid w:val="007A42C3"/>
    <w:rsid w:val="007A445B"/>
    <w:rsid w:val="007A5967"/>
    <w:rsid w:val="007A77F3"/>
    <w:rsid w:val="007B1526"/>
    <w:rsid w:val="007B3C0D"/>
    <w:rsid w:val="007B67A4"/>
    <w:rsid w:val="007B6FD2"/>
    <w:rsid w:val="007C08A0"/>
    <w:rsid w:val="007C1B2B"/>
    <w:rsid w:val="007D0EE4"/>
    <w:rsid w:val="007D15BD"/>
    <w:rsid w:val="007D2129"/>
    <w:rsid w:val="007D4894"/>
    <w:rsid w:val="007E11D9"/>
    <w:rsid w:val="007E1A8F"/>
    <w:rsid w:val="007E1F62"/>
    <w:rsid w:val="007E3892"/>
    <w:rsid w:val="007E4CC7"/>
    <w:rsid w:val="007E6CC5"/>
    <w:rsid w:val="007E72EE"/>
    <w:rsid w:val="007F03DD"/>
    <w:rsid w:val="007F3A72"/>
    <w:rsid w:val="007F4111"/>
    <w:rsid w:val="007F53B1"/>
    <w:rsid w:val="0080069E"/>
    <w:rsid w:val="008016ED"/>
    <w:rsid w:val="00804987"/>
    <w:rsid w:val="00805F66"/>
    <w:rsid w:val="00807E94"/>
    <w:rsid w:val="008125E1"/>
    <w:rsid w:val="008127C9"/>
    <w:rsid w:val="008152CC"/>
    <w:rsid w:val="00816B3C"/>
    <w:rsid w:val="00817D66"/>
    <w:rsid w:val="0082025E"/>
    <w:rsid w:val="00823227"/>
    <w:rsid w:val="00826B27"/>
    <w:rsid w:val="00830EF9"/>
    <w:rsid w:val="008316A8"/>
    <w:rsid w:val="00831E1E"/>
    <w:rsid w:val="00832A64"/>
    <w:rsid w:val="00833F33"/>
    <w:rsid w:val="00835945"/>
    <w:rsid w:val="00841994"/>
    <w:rsid w:val="00842B7C"/>
    <w:rsid w:val="00842CFB"/>
    <w:rsid w:val="008448D3"/>
    <w:rsid w:val="00846B74"/>
    <w:rsid w:val="00847D1C"/>
    <w:rsid w:val="008519CB"/>
    <w:rsid w:val="00851A42"/>
    <w:rsid w:val="00852D07"/>
    <w:rsid w:val="0085339E"/>
    <w:rsid w:val="008556C1"/>
    <w:rsid w:val="00856AB2"/>
    <w:rsid w:val="00856AC8"/>
    <w:rsid w:val="00857714"/>
    <w:rsid w:val="00857C27"/>
    <w:rsid w:val="00857C5D"/>
    <w:rsid w:val="008617EE"/>
    <w:rsid w:val="00861B64"/>
    <w:rsid w:val="00862EB6"/>
    <w:rsid w:val="008633E8"/>
    <w:rsid w:val="008644C7"/>
    <w:rsid w:val="008658D7"/>
    <w:rsid w:val="008659B3"/>
    <w:rsid w:val="00867F18"/>
    <w:rsid w:val="00871160"/>
    <w:rsid w:val="0087424F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5908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1092"/>
    <w:rsid w:val="008D2056"/>
    <w:rsid w:val="008D22F7"/>
    <w:rsid w:val="008D56EA"/>
    <w:rsid w:val="008E278D"/>
    <w:rsid w:val="008E2A12"/>
    <w:rsid w:val="008E2A26"/>
    <w:rsid w:val="008E3D4C"/>
    <w:rsid w:val="008E405E"/>
    <w:rsid w:val="008E46A1"/>
    <w:rsid w:val="008E52E7"/>
    <w:rsid w:val="008E5951"/>
    <w:rsid w:val="008E6020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4F8D"/>
    <w:rsid w:val="00906812"/>
    <w:rsid w:val="00906929"/>
    <w:rsid w:val="00907C73"/>
    <w:rsid w:val="009104B5"/>
    <w:rsid w:val="00910944"/>
    <w:rsid w:val="00911619"/>
    <w:rsid w:val="00915ABD"/>
    <w:rsid w:val="00921E3F"/>
    <w:rsid w:val="0092327F"/>
    <w:rsid w:val="00925F82"/>
    <w:rsid w:val="00926387"/>
    <w:rsid w:val="009266F3"/>
    <w:rsid w:val="0093139F"/>
    <w:rsid w:val="00931828"/>
    <w:rsid w:val="00934553"/>
    <w:rsid w:val="00934842"/>
    <w:rsid w:val="00934F01"/>
    <w:rsid w:val="00940B1B"/>
    <w:rsid w:val="00942BCF"/>
    <w:rsid w:val="00942E7B"/>
    <w:rsid w:val="00944479"/>
    <w:rsid w:val="00946BE1"/>
    <w:rsid w:val="00947111"/>
    <w:rsid w:val="009505BF"/>
    <w:rsid w:val="00950BD6"/>
    <w:rsid w:val="00950BDF"/>
    <w:rsid w:val="0095257D"/>
    <w:rsid w:val="00953151"/>
    <w:rsid w:val="00953DAA"/>
    <w:rsid w:val="00956563"/>
    <w:rsid w:val="00957235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84281"/>
    <w:rsid w:val="009910A0"/>
    <w:rsid w:val="00991255"/>
    <w:rsid w:val="009922F5"/>
    <w:rsid w:val="00992A3E"/>
    <w:rsid w:val="0099565B"/>
    <w:rsid w:val="00995D36"/>
    <w:rsid w:val="0099675B"/>
    <w:rsid w:val="00996A4F"/>
    <w:rsid w:val="00996E53"/>
    <w:rsid w:val="00997084"/>
    <w:rsid w:val="009A0031"/>
    <w:rsid w:val="009A31EF"/>
    <w:rsid w:val="009A3CBD"/>
    <w:rsid w:val="009A3D5F"/>
    <w:rsid w:val="009A5A59"/>
    <w:rsid w:val="009A5CF0"/>
    <w:rsid w:val="009B1B7E"/>
    <w:rsid w:val="009B31C2"/>
    <w:rsid w:val="009B3B16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2D5"/>
    <w:rsid w:val="009D2FB9"/>
    <w:rsid w:val="009D33DC"/>
    <w:rsid w:val="009D4D81"/>
    <w:rsid w:val="009E081F"/>
    <w:rsid w:val="009E14EA"/>
    <w:rsid w:val="009E202E"/>
    <w:rsid w:val="009E3754"/>
    <w:rsid w:val="009E45B5"/>
    <w:rsid w:val="009E5994"/>
    <w:rsid w:val="009E61D2"/>
    <w:rsid w:val="009E7DF7"/>
    <w:rsid w:val="009E7F1C"/>
    <w:rsid w:val="009F0DD9"/>
    <w:rsid w:val="009F1EE6"/>
    <w:rsid w:val="009F3DB9"/>
    <w:rsid w:val="009F4778"/>
    <w:rsid w:val="009F6C7D"/>
    <w:rsid w:val="009F7042"/>
    <w:rsid w:val="009F76FE"/>
    <w:rsid w:val="009F7A8E"/>
    <w:rsid w:val="009F7AA0"/>
    <w:rsid w:val="009F7B96"/>
    <w:rsid w:val="00A00FFB"/>
    <w:rsid w:val="00A0258B"/>
    <w:rsid w:val="00A03151"/>
    <w:rsid w:val="00A04272"/>
    <w:rsid w:val="00A05F96"/>
    <w:rsid w:val="00A06C7F"/>
    <w:rsid w:val="00A06D7F"/>
    <w:rsid w:val="00A132C9"/>
    <w:rsid w:val="00A133F1"/>
    <w:rsid w:val="00A14E8F"/>
    <w:rsid w:val="00A15469"/>
    <w:rsid w:val="00A16511"/>
    <w:rsid w:val="00A171A9"/>
    <w:rsid w:val="00A17531"/>
    <w:rsid w:val="00A20E5F"/>
    <w:rsid w:val="00A23215"/>
    <w:rsid w:val="00A2390E"/>
    <w:rsid w:val="00A24DF0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10C5"/>
    <w:rsid w:val="00A44AAD"/>
    <w:rsid w:val="00A47195"/>
    <w:rsid w:val="00A47828"/>
    <w:rsid w:val="00A501B7"/>
    <w:rsid w:val="00A5224C"/>
    <w:rsid w:val="00A5299B"/>
    <w:rsid w:val="00A569CB"/>
    <w:rsid w:val="00A56F70"/>
    <w:rsid w:val="00A617CB"/>
    <w:rsid w:val="00A62028"/>
    <w:rsid w:val="00A653EE"/>
    <w:rsid w:val="00A703A5"/>
    <w:rsid w:val="00A7053D"/>
    <w:rsid w:val="00A70634"/>
    <w:rsid w:val="00A709DB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021"/>
    <w:rsid w:val="00A9289C"/>
    <w:rsid w:val="00A92900"/>
    <w:rsid w:val="00A92AD4"/>
    <w:rsid w:val="00A92E4C"/>
    <w:rsid w:val="00A935D7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5E1"/>
    <w:rsid w:val="00AB5856"/>
    <w:rsid w:val="00AC1059"/>
    <w:rsid w:val="00AC3F48"/>
    <w:rsid w:val="00AC3F94"/>
    <w:rsid w:val="00AC40FA"/>
    <w:rsid w:val="00AD0E6F"/>
    <w:rsid w:val="00AD1B86"/>
    <w:rsid w:val="00AD2F01"/>
    <w:rsid w:val="00AD4B34"/>
    <w:rsid w:val="00AD4D63"/>
    <w:rsid w:val="00AD508F"/>
    <w:rsid w:val="00AD67D4"/>
    <w:rsid w:val="00AD6B79"/>
    <w:rsid w:val="00AE05ED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1C4E"/>
    <w:rsid w:val="00B02F2D"/>
    <w:rsid w:val="00B05AC1"/>
    <w:rsid w:val="00B06447"/>
    <w:rsid w:val="00B06E37"/>
    <w:rsid w:val="00B1189A"/>
    <w:rsid w:val="00B1310E"/>
    <w:rsid w:val="00B13DE2"/>
    <w:rsid w:val="00B13EC5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57F6"/>
    <w:rsid w:val="00B36EE7"/>
    <w:rsid w:val="00B41795"/>
    <w:rsid w:val="00B42B10"/>
    <w:rsid w:val="00B42DE6"/>
    <w:rsid w:val="00B44423"/>
    <w:rsid w:val="00B44CCF"/>
    <w:rsid w:val="00B47018"/>
    <w:rsid w:val="00B47C98"/>
    <w:rsid w:val="00B50850"/>
    <w:rsid w:val="00B517FB"/>
    <w:rsid w:val="00B51A1C"/>
    <w:rsid w:val="00B520BB"/>
    <w:rsid w:val="00B53E2B"/>
    <w:rsid w:val="00B54D02"/>
    <w:rsid w:val="00B56461"/>
    <w:rsid w:val="00B57AC8"/>
    <w:rsid w:val="00B609B6"/>
    <w:rsid w:val="00B61DAF"/>
    <w:rsid w:val="00B6498D"/>
    <w:rsid w:val="00B6780D"/>
    <w:rsid w:val="00B737F5"/>
    <w:rsid w:val="00B81C40"/>
    <w:rsid w:val="00B82E6F"/>
    <w:rsid w:val="00B8481D"/>
    <w:rsid w:val="00B870E8"/>
    <w:rsid w:val="00B878A4"/>
    <w:rsid w:val="00B9099F"/>
    <w:rsid w:val="00B90B4A"/>
    <w:rsid w:val="00B91FC6"/>
    <w:rsid w:val="00B94C77"/>
    <w:rsid w:val="00B951BB"/>
    <w:rsid w:val="00B95E2E"/>
    <w:rsid w:val="00B96D65"/>
    <w:rsid w:val="00B97AE1"/>
    <w:rsid w:val="00BA134C"/>
    <w:rsid w:val="00BA2DF6"/>
    <w:rsid w:val="00BA34A6"/>
    <w:rsid w:val="00BA438C"/>
    <w:rsid w:val="00BA4A76"/>
    <w:rsid w:val="00BA5BEA"/>
    <w:rsid w:val="00BA6A38"/>
    <w:rsid w:val="00BB1441"/>
    <w:rsid w:val="00BB2CA4"/>
    <w:rsid w:val="00BB50ED"/>
    <w:rsid w:val="00BB54DB"/>
    <w:rsid w:val="00BB6489"/>
    <w:rsid w:val="00BB6688"/>
    <w:rsid w:val="00BB6A31"/>
    <w:rsid w:val="00BC10AE"/>
    <w:rsid w:val="00BC1E83"/>
    <w:rsid w:val="00BC294F"/>
    <w:rsid w:val="00BC4D41"/>
    <w:rsid w:val="00BC50A5"/>
    <w:rsid w:val="00BC7A25"/>
    <w:rsid w:val="00BD0E03"/>
    <w:rsid w:val="00BD1336"/>
    <w:rsid w:val="00BD1DC5"/>
    <w:rsid w:val="00BD3432"/>
    <w:rsid w:val="00BD3AFD"/>
    <w:rsid w:val="00BD3BCA"/>
    <w:rsid w:val="00BD40FA"/>
    <w:rsid w:val="00BD4873"/>
    <w:rsid w:val="00BD488C"/>
    <w:rsid w:val="00BD5C09"/>
    <w:rsid w:val="00BD70BF"/>
    <w:rsid w:val="00BD7603"/>
    <w:rsid w:val="00BE0256"/>
    <w:rsid w:val="00BE0AD7"/>
    <w:rsid w:val="00BE143F"/>
    <w:rsid w:val="00BE15C1"/>
    <w:rsid w:val="00BE2EF5"/>
    <w:rsid w:val="00BE3337"/>
    <w:rsid w:val="00BE460F"/>
    <w:rsid w:val="00BE56FC"/>
    <w:rsid w:val="00BE75E9"/>
    <w:rsid w:val="00BE7956"/>
    <w:rsid w:val="00BE7B13"/>
    <w:rsid w:val="00BF09EB"/>
    <w:rsid w:val="00BF1E09"/>
    <w:rsid w:val="00BF2642"/>
    <w:rsid w:val="00BF47FB"/>
    <w:rsid w:val="00BF5719"/>
    <w:rsid w:val="00C000A0"/>
    <w:rsid w:val="00C00C23"/>
    <w:rsid w:val="00C00C66"/>
    <w:rsid w:val="00C015F2"/>
    <w:rsid w:val="00C0173C"/>
    <w:rsid w:val="00C044DF"/>
    <w:rsid w:val="00C051E6"/>
    <w:rsid w:val="00C052DC"/>
    <w:rsid w:val="00C056D3"/>
    <w:rsid w:val="00C069C5"/>
    <w:rsid w:val="00C07E18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5BE3"/>
    <w:rsid w:val="00C36A9B"/>
    <w:rsid w:val="00C36BC5"/>
    <w:rsid w:val="00C36E3E"/>
    <w:rsid w:val="00C4081B"/>
    <w:rsid w:val="00C41DC7"/>
    <w:rsid w:val="00C42E05"/>
    <w:rsid w:val="00C47DDF"/>
    <w:rsid w:val="00C509C9"/>
    <w:rsid w:val="00C5217A"/>
    <w:rsid w:val="00C542C3"/>
    <w:rsid w:val="00C60D17"/>
    <w:rsid w:val="00C61343"/>
    <w:rsid w:val="00C621F6"/>
    <w:rsid w:val="00C632B0"/>
    <w:rsid w:val="00C654C2"/>
    <w:rsid w:val="00C658D6"/>
    <w:rsid w:val="00C67CE6"/>
    <w:rsid w:val="00C7106E"/>
    <w:rsid w:val="00C72D32"/>
    <w:rsid w:val="00C733A6"/>
    <w:rsid w:val="00C76D24"/>
    <w:rsid w:val="00C8040A"/>
    <w:rsid w:val="00C81616"/>
    <w:rsid w:val="00C83D0B"/>
    <w:rsid w:val="00C85057"/>
    <w:rsid w:val="00C853F9"/>
    <w:rsid w:val="00C857DD"/>
    <w:rsid w:val="00C86E1D"/>
    <w:rsid w:val="00C8773C"/>
    <w:rsid w:val="00C90EEB"/>
    <w:rsid w:val="00C9415F"/>
    <w:rsid w:val="00CA0E48"/>
    <w:rsid w:val="00CA10F9"/>
    <w:rsid w:val="00CA11DE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3A52"/>
    <w:rsid w:val="00CF5604"/>
    <w:rsid w:val="00CF5930"/>
    <w:rsid w:val="00CF7AD0"/>
    <w:rsid w:val="00CF7AED"/>
    <w:rsid w:val="00D02277"/>
    <w:rsid w:val="00D0340A"/>
    <w:rsid w:val="00D04698"/>
    <w:rsid w:val="00D04D02"/>
    <w:rsid w:val="00D0663F"/>
    <w:rsid w:val="00D07082"/>
    <w:rsid w:val="00D074D8"/>
    <w:rsid w:val="00D07DD1"/>
    <w:rsid w:val="00D110A1"/>
    <w:rsid w:val="00D12648"/>
    <w:rsid w:val="00D136C1"/>
    <w:rsid w:val="00D139F7"/>
    <w:rsid w:val="00D14957"/>
    <w:rsid w:val="00D16933"/>
    <w:rsid w:val="00D16E04"/>
    <w:rsid w:val="00D17756"/>
    <w:rsid w:val="00D206BA"/>
    <w:rsid w:val="00D218AB"/>
    <w:rsid w:val="00D22ADF"/>
    <w:rsid w:val="00D270EE"/>
    <w:rsid w:val="00D34EF2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5682F"/>
    <w:rsid w:val="00D62BC6"/>
    <w:rsid w:val="00D64A4D"/>
    <w:rsid w:val="00D64D67"/>
    <w:rsid w:val="00D64F38"/>
    <w:rsid w:val="00D70EEC"/>
    <w:rsid w:val="00D72610"/>
    <w:rsid w:val="00D7394D"/>
    <w:rsid w:val="00D74FA2"/>
    <w:rsid w:val="00D75DDF"/>
    <w:rsid w:val="00D76FF6"/>
    <w:rsid w:val="00D77015"/>
    <w:rsid w:val="00D77928"/>
    <w:rsid w:val="00D800E9"/>
    <w:rsid w:val="00D80ABE"/>
    <w:rsid w:val="00D82364"/>
    <w:rsid w:val="00D83C83"/>
    <w:rsid w:val="00D85D91"/>
    <w:rsid w:val="00D90B3D"/>
    <w:rsid w:val="00D95445"/>
    <w:rsid w:val="00D95BA7"/>
    <w:rsid w:val="00D96BFA"/>
    <w:rsid w:val="00D96FB2"/>
    <w:rsid w:val="00DA05CA"/>
    <w:rsid w:val="00DA2725"/>
    <w:rsid w:val="00DA473C"/>
    <w:rsid w:val="00DA7E7D"/>
    <w:rsid w:val="00DB0DC3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2C9D"/>
    <w:rsid w:val="00DD55B4"/>
    <w:rsid w:val="00DD61D5"/>
    <w:rsid w:val="00DD62A4"/>
    <w:rsid w:val="00DE1A14"/>
    <w:rsid w:val="00DE5148"/>
    <w:rsid w:val="00DF4B50"/>
    <w:rsid w:val="00DF5FC3"/>
    <w:rsid w:val="00DF7DF1"/>
    <w:rsid w:val="00E022D4"/>
    <w:rsid w:val="00E061F3"/>
    <w:rsid w:val="00E12AA9"/>
    <w:rsid w:val="00E17100"/>
    <w:rsid w:val="00E21A20"/>
    <w:rsid w:val="00E2492A"/>
    <w:rsid w:val="00E253A9"/>
    <w:rsid w:val="00E25B9A"/>
    <w:rsid w:val="00E25D4E"/>
    <w:rsid w:val="00E262B7"/>
    <w:rsid w:val="00E262C3"/>
    <w:rsid w:val="00E27502"/>
    <w:rsid w:val="00E3189F"/>
    <w:rsid w:val="00E32123"/>
    <w:rsid w:val="00E32D93"/>
    <w:rsid w:val="00E33D7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3CD1"/>
    <w:rsid w:val="00E572B7"/>
    <w:rsid w:val="00E61776"/>
    <w:rsid w:val="00E62109"/>
    <w:rsid w:val="00E640C5"/>
    <w:rsid w:val="00E65482"/>
    <w:rsid w:val="00E6564C"/>
    <w:rsid w:val="00E66B53"/>
    <w:rsid w:val="00E718FB"/>
    <w:rsid w:val="00E735F2"/>
    <w:rsid w:val="00E7409F"/>
    <w:rsid w:val="00E77D55"/>
    <w:rsid w:val="00E81C6D"/>
    <w:rsid w:val="00E8274E"/>
    <w:rsid w:val="00E827FA"/>
    <w:rsid w:val="00E82814"/>
    <w:rsid w:val="00E82A5A"/>
    <w:rsid w:val="00E8378D"/>
    <w:rsid w:val="00E84494"/>
    <w:rsid w:val="00E850D6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3EF"/>
    <w:rsid w:val="00EA6F9A"/>
    <w:rsid w:val="00EA787A"/>
    <w:rsid w:val="00EB246E"/>
    <w:rsid w:val="00EB66D4"/>
    <w:rsid w:val="00EC0025"/>
    <w:rsid w:val="00EC09ED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D4B23"/>
    <w:rsid w:val="00ED7E7B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41EE"/>
    <w:rsid w:val="00EF52A9"/>
    <w:rsid w:val="00F00109"/>
    <w:rsid w:val="00F00824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021D"/>
    <w:rsid w:val="00F2656E"/>
    <w:rsid w:val="00F27649"/>
    <w:rsid w:val="00F33098"/>
    <w:rsid w:val="00F33195"/>
    <w:rsid w:val="00F33231"/>
    <w:rsid w:val="00F343A2"/>
    <w:rsid w:val="00F37388"/>
    <w:rsid w:val="00F37D84"/>
    <w:rsid w:val="00F41AC8"/>
    <w:rsid w:val="00F44424"/>
    <w:rsid w:val="00F473F4"/>
    <w:rsid w:val="00F477C8"/>
    <w:rsid w:val="00F5040C"/>
    <w:rsid w:val="00F5072A"/>
    <w:rsid w:val="00F50833"/>
    <w:rsid w:val="00F50E6A"/>
    <w:rsid w:val="00F53B06"/>
    <w:rsid w:val="00F545AE"/>
    <w:rsid w:val="00F563E2"/>
    <w:rsid w:val="00F56963"/>
    <w:rsid w:val="00F618B6"/>
    <w:rsid w:val="00F61AFD"/>
    <w:rsid w:val="00F61C6B"/>
    <w:rsid w:val="00F6398E"/>
    <w:rsid w:val="00F64C83"/>
    <w:rsid w:val="00F64E7A"/>
    <w:rsid w:val="00F66D9D"/>
    <w:rsid w:val="00F66F39"/>
    <w:rsid w:val="00F679C3"/>
    <w:rsid w:val="00F70801"/>
    <w:rsid w:val="00F72550"/>
    <w:rsid w:val="00F72D1F"/>
    <w:rsid w:val="00F72F92"/>
    <w:rsid w:val="00F735CF"/>
    <w:rsid w:val="00F74930"/>
    <w:rsid w:val="00F75867"/>
    <w:rsid w:val="00F80994"/>
    <w:rsid w:val="00F82761"/>
    <w:rsid w:val="00F84902"/>
    <w:rsid w:val="00F84DCA"/>
    <w:rsid w:val="00F87732"/>
    <w:rsid w:val="00F9077D"/>
    <w:rsid w:val="00F9236F"/>
    <w:rsid w:val="00F952C6"/>
    <w:rsid w:val="00F97DE7"/>
    <w:rsid w:val="00FA025E"/>
    <w:rsid w:val="00FA03F2"/>
    <w:rsid w:val="00FA0E6B"/>
    <w:rsid w:val="00FA2527"/>
    <w:rsid w:val="00FA428F"/>
    <w:rsid w:val="00FA4710"/>
    <w:rsid w:val="00FA4FD6"/>
    <w:rsid w:val="00FA6A95"/>
    <w:rsid w:val="00FA7522"/>
    <w:rsid w:val="00FB2B5E"/>
    <w:rsid w:val="00FB3484"/>
    <w:rsid w:val="00FB39CC"/>
    <w:rsid w:val="00FB43B6"/>
    <w:rsid w:val="00FB5707"/>
    <w:rsid w:val="00FB588C"/>
    <w:rsid w:val="00FB5E13"/>
    <w:rsid w:val="00FC1A4D"/>
    <w:rsid w:val="00FC2916"/>
    <w:rsid w:val="00FC3420"/>
    <w:rsid w:val="00FC3B2C"/>
    <w:rsid w:val="00FC3E62"/>
    <w:rsid w:val="00FC4021"/>
    <w:rsid w:val="00FC510E"/>
    <w:rsid w:val="00FC63D1"/>
    <w:rsid w:val="00FC6D03"/>
    <w:rsid w:val="00FC79C2"/>
    <w:rsid w:val="00FD1A64"/>
    <w:rsid w:val="00FD1E24"/>
    <w:rsid w:val="00FD28AE"/>
    <w:rsid w:val="00FD437F"/>
    <w:rsid w:val="00FD47E1"/>
    <w:rsid w:val="00FD5BC6"/>
    <w:rsid w:val="00FD5ED5"/>
    <w:rsid w:val="00FD6988"/>
    <w:rsid w:val="00FD72FB"/>
    <w:rsid w:val="00FE0159"/>
    <w:rsid w:val="00FE2B59"/>
    <w:rsid w:val="00FE60F1"/>
    <w:rsid w:val="00FF0ACE"/>
    <w:rsid w:val="00FF19B6"/>
    <w:rsid w:val="00FF336B"/>
    <w:rsid w:val="00FF4224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77548117-F8F0-416B-9265-B63E1028C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4</Pages>
  <Words>388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24</cp:revision>
  <dcterms:created xsi:type="dcterms:W3CDTF">2017-06-30T17:13:00Z</dcterms:created>
  <dcterms:modified xsi:type="dcterms:W3CDTF">2017-07-20T10:51:00Z</dcterms:modified>
</cp:coreProperties>
</file>