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D5E" w:rsidRPr="00A03151" w:rsidRDefault="00787DD6" w:rsidP="00787DD6">
      <w:pPr>
        <w:rPr>
          <w:rFonts w:ascii="Arial Narrow" w:hAnsi="Arial Narrow" w:cs="DINOT-Bold"/>
          <w:b/>
          <w:bCs/>
          <w:color w:val="CB003F"/>
        </w:rPr>
      </w:pPr>
      <w:r>
        <w:rPr>
          <w:rFonts w:ascii="Arial Narrow" w:hAnsi="Arial Narrow" w:cs="DINOT-Bold"/>
          <w:b/>
          <w:bCs/>
          <w:color w:val="CB003F"/>
        </w:rPr>
        <w:t>C</w:t>
      </w:r>
      <w:bookmarkStart w:id="0" w:name="_GoBack"/>
      <w:bookmarkEnd w:id="0"/>
      <w:r w:rsidR="003A03AF" w:rsidRPr="00A03151">
        <w:rPr>
          <w:rFonts w:ascii="Arial Narrow" w:hAnsi="Arial Narrow" w:cs="DINOT-Bold"/>
          <w:b/>
          <w:bCs/>
          <w:color w:val="CB003F"/>
        </w:rPr>
        <w:t>ORREÇÃO DE FICHAS DE AVALIAÇÃO</w:t>
      </w:r>
    </w:p>
    <w:tbl>
      <w:tblPr>
        <w:tblStyle w:val="TableGrid"/>
        <w:tblW w:w="9690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2133"/>
        <w:gridCol w:w="1842"/>
      </w:tblGrid>
      <w:tr w:rsidR="00445D5E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445D5E" w:rsidRPr="00A03151" w:rsidRDefault="00445D5E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445D5E" w:rsidRPr="00A03151" w:rsidRDefault="00445D5E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445D5E" w:rsidRPr="00A03151" w:rsidRDefault="00445D5E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445D5E" w:rsidRPr="00A03151" w:rsidRDefault="003A03AF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FICHA DE AVALIAÇÃO N.º</w:t>
            </w: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445D5E" w:rsidRPr="00A03151" w:rsidRDefault="003A03AF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</w:tr>
      <w:tr w:rsidR="00445D5E" w:rsidRPr="00A03151">
        <w:trPr>
          <w:trHeight w:val="503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445D5E" w:rsidRPr="00A03151" w:rsidRDefault="00445D5E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445D5E" w:rsidRPr="00A03151" w:rsidRDefault="00445D5E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445D5E" w:rsidRPr="00A03151" w:rsidRDefault="00445D5E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445D5E" w:rsidRPr="00A03151" w:rsidRDefault="00445D5E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445D5E" w:rsidRPr="00A03151" w:rsidRDefault="00445D5E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445D5E" w:rsidRPr="00A03151" w:rsidRDefault="00445D5E" w:rsidP="00377986">
      <w:pPr>
        <w:spacing w:after="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10056" w:type="dxa"/>
        <w:tblInd w:w="-170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28" w:type="dxa"/>
          <w:left w:w="28" w:type="dxa"/>
          <w:bottom w:w="28" w:type="dxa"/>
          <w:right w:w="28" w:type="dxa"/>
        </w:tblCellMar>
        <w:tblLook w:val="00BF" w:firstRow="1" w:lastRow="0" w:firstColumn="1" w:lastColumn="0" w:noHBand="0" w:noVBand="0"/>
      </w:tblPr>
      <w:tblGrid>
        <w:gridCol w:w="304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</w:tblGrid>
      <w:tr w:rsidR="00377986" w:rsidRPr="00A03151">
        <w:trPr>
          <w:cantSplit/>
          <w:trHeight w:val="605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NÍVEL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606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TOTAL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 w:val="restart"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QUESTÕES / COTAÇÕES</w:t>
            </w: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377986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377986" w:rsidRPr="00A03151" w:rsidRDefault="00377986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377986" w:rsidRPr="00A03151" w:rsidRDefault="00377986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ED4B23" w:rsidRPr="00A03151">
        <w:trPr>
          <w:cantSplit/>
          <w:trHeight w:val="1241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ED4B23" w:rsidRPr="00A03151" w:rsidRDefault="00ED4B23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NOME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vMerge w:val="restart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40"/>
              </w:rPr>
              <w:t>Média</w:t>
            </w:r>
          </w:p>
        </w:tc>
      </w:tr>
      <w:tr w:rsidR="00ED4B23" w:rsidRPr="00A03151">
        <w:trPr>
          <w:cantSplit/>
          <w:trHeight w:val="354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ED4B23" w:rsidRPr="00A03151" w:rsidRDefault="00ED4B23" w:rsidP="00377986">
            <w:pPr>
              <w:spacing w:after="0"/>
              <w:jc w:val="center"/>
              <w:rPr>
                <w:rFonts w:ascii="Arial Narrow" w:hAnsi="Arial Narrow"/>
                <w:b/>
                <w:color w:val="CB003F"/>
                <w:sz w:val="18"/>
              </w:rPr>
            </w:pPr>
            <w:r w:rsidRPr="00A03151">
              <w:rPr>
                <w:rFonts w:ascii="Arial Narrow" w:hAnsi="Arial Narrow"/>
                <w:b/>
                <w:color w:val="CB003F"/>
                <w:sz w:val="18"/>
              </w:rPr>
              <w:t>N.º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11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13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15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17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19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30</w:t>
            </w:r>
          </w:p>
        </w:tc>
        <w:tc>
          <w:tcPr>
            <w:tcW w:w="305" w:type="dxa"/>
            <w:vMerge/>
            <w:shd w:val="clear" w:color="auto" w:fill="auto"/>
            <w:textDirection w:val="btLr"/>
            <w:vAlign w:val="center"/>
          </w:tcPr>
          <w:p w:rsidR="00ED4B23" w:rsidRPr="00A03151" w:rsidRDefault="00ED4B23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</w:tr>
    </w:tbl>
    <w:p w:rsidR="006E62E7" w:rsidRPr="00A03151" w:rsidRDefault="006E62E7" w:rsidP="006E62E7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lastRenderedPageBreak/>
        <w:t>CORREÇÃO DE FICHAS DE AVALIAÇÃO</w:t>
      </w:r>
    </w:p>
    <w:tbl>
      <w:tblPr>
        <w:tblStyle w:val="TableGrid"/>
        <w:tblW w:w="9690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2133"/>
        <w:gridCol w:w="1842"/>
      </w:tblGrid>
      <w:tr w:rsidR="006E62E7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FICHA DE AVALIAÇÃO N.º</w:t>
            </w: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</w:tr>
      <w:tr w:rsidR="006E62E7" w:rsidRPr="00A03151">
        <w:trPr>
          <w:trHeight w:val="503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6E62E7" w:rsidRPr="00A03151" w:rsidRDefault="006E62E7" w:rsidP="006E62E7">
      <w:pPr>
        <w:spacing w:after="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10056" w:type="dxa"/>
        <w:tblInd w:w="-170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28" w:type="dxa"/>
          <w:left w:w="28" w:type="dxa"/>
          <w:bottom w:w="28" w:type="dxa"/>
          <w:right w:w="28" w:type="dxa"/>
        </w:tblCellMar>
        <w:tblLook w:val="00BF" w:firstRow="1" w:lastRow="0" w:firstColumn="1" w:lastColumn="0" w:noHBand="0" w:noVBand="0"/>
      </w:tblPr>
      <w:tblGrid>
        <w:gridCol w:w="304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</w:tblGrid>
      <w:tr w:rsidR="006E62E7" w:rsidRPr="00A03151">
        <w:trPr>
          <w:cantSplit/>
          <w:trHeight w:val="605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NÍVEL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606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TOTAL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 w:val="restart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QUESTÕES / COTAÇÕES</w:t>
            </w: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1241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NOME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vMerge w:val="restart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40"/>
              </w:rPr>
              <w:t>Média</w:t>
            </w:r>
          </w:p>
        </w:tc>
      </w:tr>
      <w:tr w:rsidR="006E62E7" w:rsidRPr="00A03151">
        <w:trPr>
          <w:cantSplit/>
          <w:trHeight w:val="354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/>
                <w:b/>
                <w:color w:val="CB003F"/>
                <w:sz w:val="18"/>
              </w:rPr>
            </w:pPr>
            <w:r w:rsidRPr="00A03151">
              <w:rPr>
                <w:rFonts w:ascii="Arial Narrow" w:hAnsi="Arial Narrow"/>
                <w:b/>
                <w:color w:val="CB003F"/>
                <w:sz w:val="18"/>
              </w:rPr>
              <w:t>N.º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11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13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15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17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19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30</w:t>
            </w:r>
          </w:p>
        </w:tc>
        <w:tc>
          <w:tcPr>
            <w:tcW w:w="305" w:type="dxa"/>
            <w:vMerge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</w:tr>
    </w:tbl>
    <w:p w:rsidR="006E62E7" w:rsidRPr="00A03151" w:rsidRDefault="006E62E7" w:rsidP="006E62E7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lastRenderedPageBreak/>
        <w:t>CORREÇÃO DE FICHAS DE AVALIAÇÃO</w:t>
      </w:r>
    </w:p>
    <w:tbl>
      <w:tblPr>
        <w:tblStyle w:val="TableGrid"/>
        <w:tblW w:w="9690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2133"/>
        <w:gridCol w:w="1842"/>
      </w:tblGrid>
      <w:tr w:rsidR="006E62E7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FICHA DE AVALIAÇÃO N.º</w:t>
            </w: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</w:tr>
      <w:tr w:rsidR="006E62E7" w:rsidRPr="00A03151">
        <w:trPr>
          <w:trHeight w:val="503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6E62E7" w:rsidRPr="00A03151" w:rsidRDefault="006E62E7" w:rsidP="006E62E7">
      <w:pPr>
        <w:spacing w:after="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10056" w:type="dxa"/>
        <w:tblInd w:w="-170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28" w:type="dxa"/>
          <w:left w:w="28" w:type="dxa"/>
          <w:bottom w:w="28" w:type="dxa"/>
          <w:right w:w="28" w:type="dxa"/>
        </w:tblCellMar>
        <w:tblLook w:val="00BF" w:firstRow="1" w:lastRow="0" w:firstColumn="1" w:lastColumn="0" w:noHBand="0" w:noVBand="0"/>
      </w:tblPr>
      <w:tblGrid>
        <w:gridCol w:w="304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</w:tblGrid>
      <w:tr w:rsidR="006E62E7" w:rsidRPr="00A03151">
        <w:trPr>
          <w:cantSplit/>
          <w:trHeight w:val="605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NÍVEL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606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TOTAL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 w:val="restart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QUESTÕES / COTAÇÕES</w:t>
            </w: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1241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NOME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vMerge w:val="restart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40"/>
              </w:rPr>
              <w:t>Média</w:t>
            </w:r>
          </w:p>
        </w:tc>
      </w:tr>
      <w:tr w:rsidR="006E62E7" w:rsidRPr="00A03151">
        <w:trPr>
          <w:cantSplit/>
          <w:trHeight w:val="354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/>
                <w:b/>
                <w:color w:val="CB003F"/>
                <w:sz w:val="18"/>
              </w:rPr>
            </w:pPr>
            <w:r w:rsidRPr="00A03151">
              <w:rPr>
                <w:rFonts w:ascii="Arial Narrow" w:hAnsi="Arial Narrow"/>
                <w:b/>
                <w:color w:val="CB003F"/>
                <w:sz w:val="18"/>
              </w:rPr>
              <w:t>N.º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11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13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15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17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19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30</w:t>
            </w:r>
          </w:p>
        </w:tc>
        <w:tc>
          <w:tcPr>
            <w:tcW w:w="305" w:type="dxa"/>
            <w:vMerge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</w:tr>
    </w:tbl>
    <w:p w:rsidR="006E62E7" w:rsidRPr="00A03151" w:rsidRDefault="006E62E7" w:rsidP="006E62E7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lastRenderedPageBreak/>
        <w:t>CORREÇÃO DE FICHAS DE AVALIAÇÃO</w:t>
      </w:r>
    </w:p>
    <w:tbl>
      <w:tblPr>
        <w:tblStyle w:val="TableGrid"/>
        <w:tblW w:w="9690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2133"/>
        <w:gridCol w:w="1842"/>
      </w:tblGrid>
      <w:tr w:rsidR="006E62E7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FICHA DE AVALIAÇÃO N.º</w:t>
            </w: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</w:tr>
      <w:tr w:rsidR="006E62E7" w:rsidRPr="00A03151">
        <w:trPr>
          <w:trHeight w:val="503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6E62E7" w:rsidRPr="00A03151" w:rsidRDefault="006E62E7" w:rsidP="006E62E7">
      <w:pPr>
        <w:spacing w:after="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10056" w:type="dxa"/>
        <w:tblInd w:w="-170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28" w:type="dxa"/>
          <w:left w:w="28" w:type="dxa"/>
          <w:bottom w:w="28" w:type="dxa"/>
          <w:right w:w="28" w:type="dxa"/>
        </w:tblCellMar>
        <w:tblLook w:val="00BF" w:firstRow="1" w:lastRow="0" w:firstColumn="1" w:lastColumn="0" w:noHBand="0" w:noVBand="0"/>
      </w:tblPr>
      <w:tblGrid>
        <w:gridCol w:w="304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</w:tblGrid>
      <w:tr w:rsidR="006E62E7" w:rsidRPr="00A03151">
        <w:trPr>
          <w:cantSplit/>
          <w:trHeight w:val="605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NÍVEL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606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TOTAL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 w:val="restart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QUESTÕES / COTAÇÕES</w:t>
            </w: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1241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NOME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vMerge w:val="restart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40"/>
              </w:rPr>
              <w:t>Média</w:t>
            </w:r>
          </w:p>
        </w:tc>
      </w:tr>
      <w:tr w:rsidR="006E62E7" w:rsidRPr="00A03151">
        <w:trPr>
          <w:cantSplit/>
          <w:trHeight w:val="354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/>
                <w:b/>
                <w:color w:val="CB003F"/>
                <w:sz w:val="18"/>
              </w:rPr>
            </w:pPr>
            <w:r w:rsidRPr="00A03151">
              <w:rPr>
                <w:rFonts w:ascii="Arial Narrow" w:hAnsi="Arial Narrow"/>
                <w:b/>
                <w:color w:val="CB003F"/>
                <w:sz w:val="18"/>
              </w:rPr>
              <w:t>N.º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11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13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15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17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19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30</w:t>
            </w:r>
          </w:p>
        </w:tc>
        <w:tc>
          <w:tcPr>
            <w:tcW w:w="305" w:type="dxa"/>
            <w:vMerge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</w:tr>
    </w:tbl>
    <w:p w:rsidR="006E62E7" w:rsidRPr="00A03151" w:rsidRDefault="006E62E7" w:rsidP="006E62E7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lastRenderedPageBreak/>
        <w:t>CORREÇÃO DE FICHAS DE AVALIAÇÃO</w:t>
      </w:r>
    </w:p>
    <w:tbl>
      <w:tblPr>
        <w:tblStyle w:val="TableGrid"/>
        <w:tblW w:w="9690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2133"/>
        <w:gridCol w:w="1842"/>
      </w:tblGrid>
      <w:tr w:rsidR="006E62E7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FICHA DE AVALIAÇÃO N.º</w:t>
            </w: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</w:tr>
      <w:tr w:rsidR="006E62E7" w:rsidRPr="00A03151">
        <w:trPr>
          <w:trHeight w:val="503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6E62E7" w:rsidRPr="00A03151" w:rsidRDefault="006E62E7" w:rsidP="006E62E7">
      <w:pPr>
        <w:spacing w:after="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10056" w:type="dxa"/>
        <w:tblInd w:w="-170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28" w:type="dxa"/>
          <w:left w:w="28" w:type="dxa"/>
          <w:bottom w:w="28" w:type="dxa"/>
          <w:right w:w="28" w:type="dxa"/>
        </w:tblCellMar>
        <w:tblLook w:val="00BF" w:firstRow="1" w:lastRow="0" w:firstColumn="1" w:lastColumn="0" w:noHBand="0" w:noVBand="0"/>
      </w:tblPr>
      <w:tblGrid>
        <w:gridCol w:w="304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</w:tblGrid>
      <w:tr w:rsidR="006E62E7" w:rsidRPr="00A03151">
        <w:trPr>
          <w:cantSplit/>
          <w:trHeight w:val="605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NÍVEL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606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TOTAL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 w:val="restart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QUESTÕES / COTAÇÕES</w:t>
            </w: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1241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NOME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vMerge w:val="restart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40"/>
              </w:rPr>
              <w:t>Média</w:t>
            </w:r>
          </w:p>
        </w:tc>
      </w:tr>
      <w:tr w:rsidR="006E62E7" w:rsidRPr="00A03151">
        <w:trPr>
          <w:cantSplit/>
          <w:trHeight w:val="354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/>
                <w:b/>
                <w:color w:val="CB003F"/>
                <w:sz w:val="18"/>
              </w:rPr>
            </w:pPr>
            <w:r w:rsidRPr="00A03151">
              <w:rPr>
                <w:rFonts w:ascii="Arial Narrow" w:hAnsi="Arial Narrow"/>
                <w:b/>
                <w:color w:val="CB003F"/>
                <w:sz w:val="18"/>
              </w:rPr>
              <w:t>N.º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11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13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15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17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19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30</w:t>
            </w:r>
          </w:p>
        </w:tc>
        <w:tc>
          <w:tcPr>
            <w:tcW w:w="305" w:type="dxa"/>
            <w:vMerge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</w:tr>
    </w:tbl>
    <w:p w:rsidR="006E62E7" w:rsidRPr="00A03151" w:rsidRDefault="006E62E7" w:rsidP="006E62E7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lastRenderedPageBreak/>
        <w:t>CORREÇÃO DE FICHAS DE AVALIAÇÃO</w:t>
      </w:r>
    </w:p>
    <w:tbl>
      <w:tblPr>
        <w:tblStyle w:val="TableGrid"/>
        <w:tblW w:w="9690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2133"/>
        <w:gridCol w:w="1842"/>
      </w:tblGrid>
      <w:tr w:rsidR="006E62E7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FICHA DE AVALIAÇÃO N.º</w:t>
            </w: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</w:tr>
      <w:tr w:rsidR="006E62E7" w:rsidRPr="00A03151">
        <w:trPr>
          <w:trHeight w:val="503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6E62E7" w:rsidRPr="00A03151" w:rsidRDefault="006E62E7" w:rsidP="006E62E7">
      <w:pPr>
        <w:spacing w:after="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10056" w:type="dxa"/>
        <w:tblInd w:w="-170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28" w:type="dxa"/>
          <w:left w:w="28" w:type="dxa"/>
          <w:bottom w:w="28" w:type="dxa"/>
          <w:right w:w="28" w:type="dxa"/>
        </w:tblCellMar>
        <w:tblLook w:val="00BF" w:firstRow="1" w:lastRow="0" w:firstColumn="1" w:lastColumn="0" w:noHBand="0" w:noVBand="0"/>
      </w:tblPr>
      <w:tblGrid>
        <w:gridCol w:w="304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  <w:gridCol w:w="304"/>
        <w:gridCol w:w="305"/>
        <w:gridCol w:w="305"/>
        <w:gridCol w:w="305"/>
      </w:tblGrid>
      <w:tr w:rsidR="006E62E7" w:rsidRPr="00A03151">
        <w:trPr>
          <w:cantSplit/>
          <w:trHeight w:val="605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NÍVEL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606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TOTAL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 w:val="restart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QUESTÕES / COTAÇÕES</w:t>
            </w: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227"/>
        </w:trPr>
        <w:tc>
          <w:tcPr>
            <w:tcW w:w="304" w:type="dxa"/>
            <w:vMerge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4" w:type="dxa"/>
            <w:shd w:val="clear" w:color="auto" w:fill="F5D4D0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</w:p>
        </w:tc>
      </w:tr>
      <w:tr w:rsidR="006E62E7" w:rsidRPr="00A03151">
        <w:trPr>
          <w:cantSplit/>
          <w:trHeight w:val="1241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19"/>
              </w:rPr>
              <w:t>NOME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  <w:tc>
          <w:tcPr>
            <w:tcW w:w="305" w:type="dxa"/>
            <w:vMerge w:val="restart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40"/>
              </w:rPr>
              <w:t>Média</w:t>
            </w:r>
          </w:p>
        </w:tc>
      </w:tr>
      <w:tr w:rsidR="006E62E7" w:rsidRPr="00A03151">
        <w:trPr>
          <w:cantSplit/>
          <w:trHeight w:val="354"/>
        </w:trPr>
        <w:tc>
          <w:tcPr>
            <w:tcW w:w="608" w:type="dxa"/>
            <w:gridSpan w:val="2"/>
            <w:shd w:val="clear" w:color="auto" w:fill="EEADAB"/>
            <w:textDirection w:val="btLr"/>
            <w:vAlign w:val="center"/>
          </w:tcPr>
          <w:p w:rsidR="006E62E7" w:rsidRPr="00A03151" w:rsidRDefault="006E62E7" w:rsidP="00377986">
            <w:pPr>
              <w:spacing w:after="0"/>
              <w:jc w:val="center"/>
              <w:rPr>
                <w:rFonts w:ascii="Arial Narrow" w:hAnsi="Arial Narrow"/>
                <w:b/>
                <w:color w:val="CB003F"/>
                <w:sz w:val="18"/>
              </w:rPr>
            </w:pPr>
            <w:r w:rsidRPr="00A03151">
              <w:rPr>
                <w:rFonts w:ascii="Arial Narrow" w:hAnsi="Arial Narrow"/>
                <w:b/>
                <w:color w:val="CB003F"/>
                <w:sz w:val="18"/>
              </w:rPr>
              <w:t>N.º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11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13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15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17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19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20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21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22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23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24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25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26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27</w:t>
            </w:r>
          </w:p>
        </w:tc>
        <w:tc>
          <w:tcPr>
            <w:tcW w:w="304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28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29</w:t>
            </w:r>
          </w:p>
        </w:tc>
        <w:tc>
          <w:tcPr>
            <w:tcW w:w="305" w:type="dxa"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30</w:t>
            </w:r>
          </w:p>
        </w:tc>
        <w:tc>
          <w:tcPr>
            <w:tcW w:w="305" w:type="dxa"/>
            <w:vMerge/>
            <w:shd w:val="clear" w:color="auto" w:fill="auto"/>
            <w:textDirection w:val="btLr"/>
            <w:vAlign w:val="center"/>
          </w:tcPr>
          <w:p w:rsidR="006E62E7" w:rsidRPr="00A03151" w:rsidRDefault="006E62E7" w:rsidP="00ED4B23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40"/>
              </w:rPr>
            </w:pPr>
          </w:p>
        </w:tc>
      </w:tr>
    </w:tbl>
    <w:p w:rsidR="006E62E7" w:rsidRPr="00A03151" w:rsidRDefault="006E62E7" w:rsidP="006E62E7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lastRenderedPageBreak/>
        <w:t>AUTOAVALIAÇÃO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6E62E7" w:rsidRPr="00A03151"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</w:t>
            </w:r>
          </w:p>
        </w:tc>
      </w:tr>
      <w:tr w:rsidR="006E62E7" w:rsidRPr="00A03151">
        <w:trPr>
          <w:trHeight w:val="503"/>
        </w:trPr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6E62E7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6E62E7" w:rsidRPr="00A03151">
        <w:trPr>
          <w:trHeight w:val="545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6E62E7" w:rsidRPr="00A03151" w:rsidRDefault="006E62E7" w:rsidP="00516E92">
      <w:pPr>
        <w:spacing w:after="0"/>
        <w:rPr>
          <w:rFonts w:ascii="Arial Narrow" w:hAnsi="Arial Narrow" w:cs="DINOT-Bold"/>
          <w:b/>
          <w:bCs/>
          <w:color w:val="CB003F"/>
          <w:sz w:val="8"/>
        </w:rPr>
      </w:pPr>
    </w:p>
    <w:tbl>
      <w:tblPr>
        <w:tblStyle w:val="TableGrid"/>
        <w:tblW w:w="9526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3028"/>
        <w:gridCol w:w="284"/>
        <w:gridCol w:w="1349"/>
        <w:gridCol w:w="276"/>
        <w:gridCol w:w="1351"/>
        <w:gridCol w:w="284"/>
        <w:gridCol w:w="2954"/>
      </w:tblGrid>
      <w:tr w:rsidR="006E62E7" w:rsidRPr="00A03151">
        <w:tc>
          <w:tcPr>
            <w:tcW w:w="9526" w:type="dxa"/>
            <w:gridSpan w:val="7"/>
            <w:shd w:val="clear" w:color="auto" w:fill="auto"/>
          </w:tcPr>
          <w:p w:rsidR="00516E92" w:rsidRPr="00A03151" w:rsidRDefault="00516E92" w:rsidP="00516E9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Neste momento, sinto-me ______________________________________________ em relação à disciplina de Ciências Naturais.</w:t>
            </w:r>
          </w:p>
          <w:p w:rsidR="00516E92" w:rsidRPr="00A03151" w:rsidRDefault="00516E92" w:rsidP="00516E9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sz w:val="18"/>
                <w:szCs w:val="18"/>
              </w:rPr>
              <w:t>(Sugestões: confiante, perdido, entusiasmado, frustrado, motivado, desmotivado, curioso, desinteressado, preenchido, aborrecido, etc.)</w:t>
            </w:r>
          </w:p>
          <w:p w:rsidR="006E62E7" w:rsidRPr="00A03151" w:rsidRDefault="00516E92" w:rsidP="00516E92">
            <w:pPr>
              <w:spacing w:after="0"/>
              <w:rPr>
                <w:rFonts w:ascii="Arial Narrow" w:hAnsi="Arial Narrow" w:cs="DINOT-Bold"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sz w:val="18"/>
                <w:szCs w:val="18"/>
              </w:rPr>
              <w:t xml:space="preserve">Quando olho para o meu </w:t>
            </w: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caderno diário</w:t>
            </w:r>
            <w:r w:rsidRPr="00A03151">
              <w:rPr>
                <w:rFonts w:ascii="Arial Narrow" w:hAnsi="Arial Narrow" w:cs="DINOT-Bold"/>
                <w:sz w:val="18"/>
                <w:szCs w:val="18"/>
              </w:rPr>
              <w:t>,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penso no meu </w:t>
            </w:r>
            <w:r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trabalho individual 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realizado nas aulas,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penso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 xml:space="preserve">na minha prestação nos </w:t>
            </w:r>
            <w:r w:rsidR="00A05F96"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trabalhos de grupo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penso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 xml:space="preserve">na minha prestação nas </w:t>
            </w:r>
            <w:r w:rsidR="00A05F96"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aulas laboratoriais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 xml:space="preserve">recordo o meu </w:t>
            </w:r>
            <w:r w:rsidR="00A05F96"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comportamento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>nas aulas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A05F96" w:rsidRPr="00A03151">
        <w:trPr>
          <w:trHeight w:val="78"/>
        </w:trPr>
        <w:tc>
          <w:tcPr>
            <w:tcW w:w="9526" w:type="dxa"/>
            <w:gridSpan w:val="7"/>
            <w:shd w:val="clear" w:color="auto" w:fill="auto"/>
            <w:vAlign w:val="center"/>
          </w:tcPr>
          <w:p w:rsidR="00A05F96" w:rsidRPr="00A03151" w:rsidRDefault="00A05F96" w:rsidP="00A05F96">
            <w:pPr>
              <w:spacing w:before="12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Ponderando todos estes aspetos, considero que atingi o nível</w:t>
            </w:r>
            <w:r w:rsidRPr="00A03151">
              <w:rPr>
                <w:rFonts w:ascii="DINOT-Regular" w:hAnsi="DINOT-Regular" w:cs="DINOT-Regular"/>
                <w:sz w:val="18"/>
                <w:szCs w:val="18"/>
              </w:rPr>
              <w:t xml:space="preserve"> </w:t>
            </w:r>
            <w:r w:rsidRPr="00A03151">
              <w:rPr>
                <w:rFonts w:ascii="DINOT-Regular" w:hAnsi="DINOT-Regular" w:cs="DINOT-Regular"/>
                <w:color w:val="CB003F"/>
                <w:sz w:val="28"/>
                <w:szCs w:val="18"/>
              </w:rPr>
              <w:sym w:font="Webdings" w:char="F063"/>
            </w:r>
            <w:r w:rsidRPr="00A03151">
              <w:rPr>
                <w:rFonts w:ascii="DINOT-Regular" w:hAnsi="DINOT-Regular" w:cs="DINOT-Regular"/>
                <w:sz w:val="18"/>
                <w:szCs w:val="18"/>
              </w:rPr>
              <w:t xml:space="preserve"> 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na disciplina de Ciências Naturais.</w:t>
            </w:r>
          </w:p>
        </w:tc>
      </w:tr>
      <w:tr w:rsidR="00A05F96" w:rsidRPr="00A03151">
        <w:tc>
          <w:tcPr>
            <w:tcW w:w="302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A05F96" w:rsidRPr="00A03151" w:rsidRDefault="00A05F96" w:rsidP="00A05F96">
            <w:pPr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Assinatura do aluno</w:t>
            </w:r>
          </w:p>
          <w:p w:rsidR="00516E92" w:rsidRPr="00A03151" w:rsidRDefault="00A05F96" w:rsidP="00A05F96">
            <w:pPr>
              <w:spacing w:before="360" w:after="0"/>
              <w:jc w:val="center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</w:t>
            </w:r>
          </w:p>
        </w:tc>
        <w:tc>
          <w:tcPr>
            <w:tcW w:w="284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A05F96" w:rsidRPr="00A03151" w:rsidRDefault="00A05F96" w:rsidP="00A05F96">
            <w:pPr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Assinatura do aluno</w:t>
            </w:r>
          </w:p>
          <w:p w:rsidR="00516E92" w:rsidRPr="00A03151" w:rsidRDefault="00A05F96" w:rsidP="00A05F96">
            <w:pPr>
              <w:spacing w:before="360" w:after="0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</w:t>
            </w:r>
          </w:p>
        </w:tc>
        <w:tc>
          <w:tcPr>
            <w:tcW w:w="284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2954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A05F96" w:rsidRPr="00A03151" w:rsidRDefault="00A05F96" w:rsidP="00A05F96">
            <w:pPr>
              <w:spacing w:after="36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Assinatura do aluno</w:t>
            </w:r>
          </w:p>
          <w:p w:rsidR="00516E92" w:rsidRPr="00A03151" w:rsidRDefault="00A05F96" w:rsidP="00A05F96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</w:t>
            </w:r>
          </w:p>
        </w:tc>
      </w:tr>
    </w:tbl>
    <w:p w:rsidR="00F75867" w:rsidRPr="00A03151" w:rsidRDefault="00F75867" w:rsidP="006E62E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rPr>
          <w:rFonts w:ascii="Arial Narrow" w:hAnsi="Arial Narrow" w:cs="DINOT-Bold"/>
          <w:color w:val="000000"/>
          <w:szCs w:val="24"/>
        </w:rPr>
      </w:pPr>
    </w:p>
    <w:p w:rsidR="00F75867" w:rsidRPr="00A03151" w:rsidRDefault="00F75867" w:rsidP="00381AFA">
      <w:pPr>
        <w:widowControl w:val="0"/>
        <w:autoSpaceDE w:val="0"/>
        <w:autoSpaceDN w:val="0"/>
        <w:adjustRightInd w:val="0"/>
        <w:spacing w:before="240"/>
        <w:jc w:val="both"/>
        <w:rPr>
          <w:rFonts w:ascii="Arial Narrow" w:hAnsi="Arial Narrow" w:cs="DINOT-Bold"/>
          <w:b/>
          <w:bCs/>
          <w:color w:val="E10061"/>
          <w:sz w:val="28"/>
          <w:szCs w:val="28"/>
        </w:rPr>
      </w:pPr>
      <w:r w:rsidRPr="00A03151">
        <w:rPr>
          <w:rFonts w:ascii="Arial Narrow" w:hAnsi="Arial Narrow" w:cs="DINOT-Bold"/>
          <w:color w:val="000000"/>
          <w:szCs w:val="24"/>
        </w:rPr>
        <w:br w:type="page"/>
      </w:r>
      <w:r w:rsidRPr="00A03151">
        <w:rPr>
          <w:rFonts w:ascii="Arial Narrow" w:hAnsi="Arial Narrow" w:cs="DINOT-Bold"/>
          <w:b/>
          <w:bCs/>
          <w:color w:val="E10061"/>
          <w:sz w:val="28"/>
          <w:szCs w:val="28"/>
        </w:rPr>
        <w:lastRenderedPageBreak/>
        <w:t>Jogo de apresentação</w:t>
      </w:r>
    </w:p>
    <w:p w:rsidR="00F75867" w:rsidRPr="00A03151" w:rsidRDefault="00F75867" w:rsidP="00381AFA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Nome e gesto</w:t>
      </w:r>
    </w:p>
    <w:p w:rsidR="00F75867" w:rsidRPr="00A03151" w:rsidRDefault="00F75867" w:rsidP="00381AFA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A turma dispõe-se em círculo.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Cada elemento (incluindo o professor) deve pensar num gesto que o identifique. Antes de começar o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jogo propriamente dito, diz o seu nome acompanhado desse gesto.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Inicia-se o jogo. O primeiro elemento (o professor) diz o seu nome acompanhado do gesto que escolheu.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4. </w:t>
      </w:r>
      <w:r w:rsidRPr="00A03151">
        <w:rPr>
          <w:rFonts w:ascii="Arial Narrow" w:hAnsi="Arial Narrow" w:cs="DINOT-Bold"/>
          <w:color w:val="000000"/>
        </w:rPr>
        <w:t>O aluno à esquerda diz o nome do professor e repete o gesto, seguido do seu próprio nome e do seu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gesto.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5. </w:t>
      </w:r>
      <w:r w:rsidRPr="00A03151">
        <w:rPr>
          <w:rFonts w:ascii="Arial Narrow" w:hAnsi="Arial Narrow" w:cs="DINOT-Bold"/>
          <w:color w:val="000000"/>
        </w:rPr>
        <w:t>O aluno seguinte diz o nome do professor, faz o respetivo gesto, seguido do nome do colega e do seu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gesto e, finalmente, diz o seu próprio nome e faz o gesto que escolheu para si.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6. </w:t>
      </w:r>
      <w:r w:rsidRPr="00A03151">
        <w:rPr>
          <w:rFonts w:ascii="Arial Narrow" w:hAnsi="Arial Narrow" w:cs="DINOT-Bold"/>
          <w:color w:val="000000"/>
        </w:rPr>
        <w:t>Deve seguir-se a lógica até ao último aluno que dirá o nome e fará os gestos de todos os elementos do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círculo.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680" w:hanging="680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Opção: </w:t>
      </w:r>
      <w:r w:rsidRPr="00A03151">
        <w:rPr>
          <w:rFonts w:ascii="Arial Narrow" w:hAnsi="Arial Narrow" w:cs="DINOT-Bold"/>
          <w:color w:val="000000"/>
        </w:rPr>
        <w:t>Como forma de finalizar o jogo, todos os elementos do grupo poderão dizer, ao mesmo tempo, os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nomes e fazer os gestos, por ordem, do primeiro ao último elemento.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360"/>
        <w:ind w:left="255" w:hanging="255"/>
        <w:jc w:val="both"/>
        <w:rPr>
          <w:rFonts w:ascii="Arial Narrow" w:hAnsi="Arial Narrow" w:cs="DINOT-Bold"/>
          <w:b/>
          <w:bCs/>
          <w:color w:val="E10061"/>
          <w:sz w:val="28"/>
          <w:szCs w:val="28"/>
        </w:rPr>
      </w:pPr>
      <w:r w:rsidRPr="00A03151">
        <w:rPr>
          <w:rFonts w:ascii="Arial Narrow" w:hAnsi="Arial Narrow" w:cs="DINOT-Bold"/>
          <w:b/>
          <w:bCs/>
          <w:color w:val="E10061"/>
          <w:sz w:val="28"/>
          <w:szCs w:val="28"/>
        </w:rPr>
        <w:t>Jogos de cooperação</w:t>
      </w:r>
      <w:r w:rsidR="00381AFA" w:rsidRPr="00A03151">
        <w:rPr>
          <w:rFonts w:ascii="Arial Narrow" w:hAnsi="Arial Narrow" w:cs="DINOT-Bold"/>
          <w:b/>
          <w:bCs/>
          <w:color w:val="E10061"/>
          <w:sz w:val="28"/>
          <w:szCs w:val="28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A ponte estreita</w:t>
      </w:r>
      <w:r w:rsidR="00381AFA" w:rsidRPr="00A03151">
        <w:rPr>
          <w:rFonts w:ascii="Arial Narrow" w:hAnsi="Arial Narrow" w:cs="DINOT-Bold"/>
          <w:b/>
          <w:bCs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Coloca-se, frente a frente, duas filas de cinco jogadores, com um banco corrido entre ambas, de forma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a ficar um grupo em cada extremo do banco.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Um a um, os elementos de cada grupo devem tentar atravessar o banco. Quando dois elementos (um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de cada grupo) se encontram a meio do banco, devem ajudar-se ao passar um pelo outro sem que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nenhum caia.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Se algum dos elementos cair, deve voltar a tentar, até passarem os dois com sucesso.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Tapete rolante</w:t>
      </w:r>
      <w:r w:rsidR="00381AFA" w:rsidRPr="00A03151">
        <w:rPr>
          <w:rFonts w:ascii="Arial Narrow" w:hAnsi="Arial Narrow" w:cs="DINOT-Bold"/>
          <w:b/>
          <w:bCs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Os alunos devem deitar-se no chão lado a lado (muito juntos), de barriga para baixo e braços estendidos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ao longo do corpo. Formam, assim, um tapete rolante humano que pode transportar pessoas.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Um dos alunos dos extremos levanta-se e deita-se suavemente em cima dos corpos dos colegas, no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meio da fila (de barriga para baixo e braços cruzados na cabeça).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O tapete rola, então, até que o aluno chegue ao fim da linha.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Os botões de controlo</w:t>
      </w:r>
      <w:r w:rsidR="00381AFA" w:rsidRPr="00A03151">
        <w:rPr>
          <w:rFonts w:ascii="Arial Narrow" w:hAnsi="Arial Narrow" w:cs="DINOT-Bold"/>
          <w:b/>
          <w:bCs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Os alunos formam pares, ficando um atrás do outro.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O que está à frente fecha os olhos e o outro indica-lhe como deve andar utilizando um «painel de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botões» nas costas do colega.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O botão do meio serve para andar em frente, o botão da direita para virar à direita e o botão da esquerda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para virar à esquerda.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  <w:szCs w:val="24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4. </w:t>
      </w:r>
      <w:r w:rsidRPr="00A03151">
        <w:rPr>
          <w:rFonts w:ascii="Arial Narrow" w:hAnsi="Arial Narrow" w:cs="DINOT-Bold"/>
          <w:color w:val="000000"/>
        </w:rPr>
        <w:t>O colega que está a guiar deve ter cuidado para que o seu parceiro não colida com nenhum outro jogador.</w:t>
      </w:r>
      <w:r w:rsidR="00381AFA" w:rsidRPr="00A03151">
        <w:rPr>
          <w:rFonts w:ascii="Arial Narrow" w:hAnsi="Arial Narrow" w:cs="DINOT-Bold"/>
          <w:color w:val="000000"/>
          <w:szCs w:val="24"/>
        </w:rPr>
        <w:t xml:space="preserve"> </w:t>
      </w:r>
    </w:p>
    <w:p w:rsidR="003C32BB" w:rsidRPr="00A03151" w:rsidRDefault="00381AFA" w:rsidP="003C32BB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color w:val="000000"/>
          <w:szCs w:val="24"/>
        </w:rPr>
        <w:br w:type="page"/>
      </w:r>
      <w:r w:rsidR="003C32BB" w:rsidRPr="00A03151">
        <w:rPr>
          <w:rFonts w:ascii="Arial Narrow" w:hAnsi="Arial Narrow" w:cs="DINOT-Bold"/>
          <w:b/>
          <w:bCs/>
          <w:color w:val="CB003F"/>
        </w:rPr>
        <w:lastRenderedPageBreak/>
        <w:t>REGRAS DA SALA DE AULA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2381"/>
        <w:gridCol w:w="2382"/>
        <w:gridCol w:w="2381"/>
        <w:gridCol w:w="2382"/>
      </w:tblGrid>
      <w:tr w:rsidR="003C32BB" w:rsidRPr="00A03151"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</w:t>
            </w:r>
          </w:p>
        </w:tc>
      </w:tr>
      <w:tr w:rsidR="003C32BB" w:rsidRPr="00A03151">
        <w:trPr>
          <w:trHeight w:val="503"/>
        </w:trPr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3C32BB" w:rsidRPr="00A03151">
        <w:trPr>
          <w:trHeight w:val="403"/>
        </w:trPr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3C32BB" w:rsidRPr="00A03151" w:rsidRDefault="003C32BB" w:rsidP="003C32BB">
      <w:pPr>
        <w:spacing w:after="0"/>
        <w:rPr>
          <w:rFonts w:ascii="Arial Narrow" w:hAnsi="Arial Narrow" w:cs="DINOT-Bold"/>
          <w:b/>
          <w:bCs/>
          <w:color w:val="CB003F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8131"/>
        <w:gridCol w:w="465"/>
        <w:gridCol w:w="465"/>
        <w:gridCol w:w="465"/>
      </w:tblGrid>
      <w:tr w:rsidR="003C32BB" w:rsidRPr="00A03151">
        <w:trPr>
          <w:cantSplit/>
          <w:trHeight w:val="630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REGRAS DA SALA DE AULA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textDirection w:val="btLr"/>
            <w:vAlign w:val="center"/>
          </w:tcPr>
          <w:p w:rsidR="003C32BB" w:rsidRPr="00A03151" w:rsidRDefault="003C32BB" w:rsidP="003C32B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Sim 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textDirection w:val="btLr"/>
            <w:vAlign w:val="center"/>
          </w:tcPr>
          <w:p w:rsidR="003C32BB" w:rsidRPr="00A03151" w:rsidRDefault="003C32BB" w:rsidP="003C32B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Nem</w:t>
            </w: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br/>
              <w:t xml:space="preserve"> sempre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textDirection w:val="btLr"/>
            <w:vAlign w:val="center"/>
          </w:tcPr>
          <w:p w:rsidR="003C32BB" w:rsidRPr="00A03151" w:rsidRDefault="003C32BB" w:rsidP="003C32B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Não</w:t>
            </w: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1. Consegues aprender os conteúdos estudados nas aulas quando não estás presente?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2. Quando chegas atrasado, consegues realizar todo o trabalho pedido pelo(a) professor(a) e acompanhar as aprendizagens realizadas?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3. Sentes-te bem quando tu e os teus colegas entram na sala de aula a correr e aos encontrões?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4. Consegues acompanhar o trabalho da turma quando não tens todo o material necessário?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5. Achas que realizas um bom trabalho quando os teus materiais não estão em boas condições?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6. Sentes-te bem em locais sujos e desarrumados?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7. Consegues concentrar-te em ambientes barulhentos?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8. Quando não realizas as tarefas propostas pelo(a) professor(a), consegues acompanhar as aprendizagens com facilidade?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9. Quando estás distraído ou a brincar com algum colega, na sala de aula, sentes que estás a aprender os conteúdos estudados?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10. Quando falas sem colocar o dedo no ar e outros colegas falam ao mesmo tempo que tu, consegues entender tudo o que se diz?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11. Pensas que é necessário comer na sala de aula, quando tens um intervalo onde o podes fazer com calma?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12. Julgas ser necessário o uso do telemóvel na sala de aula?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13. Consegues manter a concentração quando um telemóvel toca na sala de aula?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14. Sentes-te bem quando algum colega não te respeita, gozando contigo por não saberes responder a uma pergunta?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15. Pensas que a sala de aula é um ambiente saudável e feliz quando não respeitas o(a) professor(a) ou os colegas?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16. Consegues aprender tudo sem a ajuda dos teus colegas e sentes-te bem quando fazes tudo sozinho sem ajudar que está com dificuldades?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3C32BB" w:rsidRPr="00A03151" w:rsidRDefault="003C32BB" w:rsidP="003C32BB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t>CONTRATO DE APRENDIZAGEM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2381"/>
        <w:gridCol w:w="2382"/>
        <w:gridCol w:w="2381"/>
        <w:gridCol w:w="2382"/>
      </w:tblGrid>
      <w:tr w:rsidR="003C32BB" w:rsidRPr="00A03151"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lastRenderedPageBreak/>
              <w:t>ALUNO</w:t>
            </w:r>
          </w:p>
        </w:tc>
      </w:tr>
      <w:tr w:rsidR="003C32BB" w:rsidRPr="00A03151">
        <w:trPr>
          <w:trHeight w:val="503"/>
        </w:trPr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3C32BB" w:rsidRPr="00A03151">
        <w:trPr>
          <w:trHeight w:val="403"/>
        </w:trPr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3C32BB" w:rsidRPr="00A03151" w:rsidRDefault="003C32BB" w:rsidP="003C32BB">
      <w:pPr>
        <w:jc w:val="both"/>
        <w:rPr>
          <w:rFonts w:ascii="Arial Narrow" w:hAnsi="Arial Narrow" w:cs="DINOT-Bold"/>
          <w:b/>
          <w:bCs/>
          <w:color w:val="CB003F"/>
        </w:rPr>
      </w:pPr>
    </w:p>
    <w:p w:rsidR="003C32BB" w:rsidRPr="00A03151" w:rsidRDefault="003C32BB" w:rsidP="003C32BB">
      <w:pPr>
        <w:widowControl w:val="0"/>
        <w:autoSpaceDE w:val="0"/>
        <w:autoSpaceDN w:val="0"/>
        <w:adjustRightInd w:val="0"/>
        <w:spacing w:after="360"/>
        <w:jc w:val="both"/>
        <w:rPr>
          <w:rFonts w:ascii="Arial Narrow" w:hAnsi="Arial Narrow" w:cs="DINOT-Regular"/>
        </w:rPr>
      </w:pPr>
      <w:r w:rsidRPr="00A03151">
        <w:rPr>
          <w:rFonts w:ascii="Arial Narrow" w:hAnsi="Arial Narrow" w:cs="DINOT-Regular"/>
        </w:rPr>
        <w:t>Na sala de aula, quero sentir-me bem e realizar as minhas aprendizagens com gosto, para que possa crescer de uma forma saudável e feliz! Para isso, é necessário:</w:t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2.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3.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4.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5.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6.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7.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8.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9.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10.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11.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12.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13.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14.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15.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463B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16.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035E4A" w:rsidRPr="00A03151" w:rsidRDefault="003463B8" w:rsidP="00035E4A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color w:val="000000"/>
          <w:sz w:val="24"/>
          <w:szCs w:val="24"/>
        </w:rPr>
        <w:br w:type="page"/>
      </w:r>
      <w:r w:rsidR="00035E4A" w:rsidRPr="00A03151">
        <w:rPr>
          <w:rFonts w:ascii="Arial Narrow" w:hAnsi="Arial Narrow" w:cs="DINOT-Bold"/>
          <w:b/>
          <w:bCs/>
          <w:color w:val="CB003F"/>
        </w:rPr>
        <w:lastRenderedPageBreak/>
        <w:t>DISTRIBUIÇÃO SEMANAL DE TAREFAS</w:t>
      </w:r>
    </w:p>
    <w:tbl>
      <w:tblPr>
        <w:tblStyle w:val="TableGrid"/>
        <w:tblW w:w="9526" w:type="dxa"/>
        <w:jc w:val="center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2036"/>
        <w:gridCol w:w="4678"/>
        <w:gridCol w:w="2812"/>
      </w:tblGrid>
      <w:tr w:rsidR="00035E4A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TAREFAS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ALUNOS</w:t>
            </w: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Segunda-feira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035E4A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035E4A" w:rsidRPr="00A03151" w:rsidRDefault="00035E4A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5E4A" w:rsidRPr="00A03151" w:rsidRDefault="00035E4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Terça-feira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A133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A133F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Quarta-feira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Quinta-feira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CB003F"/>
              <w:left w:val="nil"/>
              <w:bottom w:val="single" w:sz="4" w:space="0" w:color="CB003F"/>
              <w:right w:val="nil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 w:val="restart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E10061"/>
                <w:sz w:val="18"/>
                <w:szCs w:val="18"/>
              </w:rPr>
              <w:t>Sexta-feira</w:t>
            </w: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Varrer a sala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Limpar o quadro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Fazer recados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A133F1" w:rsidRPr="00A03151">
        <w:trPr>
          <w:trHeight w:val="312"/>
          <w:jc w:val="center"/>
        </w:trPr>
        <w:tc>
          <w:tcPr>
            <w:tcW w:w="2036" w:type="dxa"/>
            <w:vMerge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F5D4D0"/>
            <w:vAlign w:val="center"/>
          </w:tcPr>
          <w:p w:rsidR="00A133F1" w:rsidRPr="00A03151" w:rsidRDefault="00A133F1" w:rsidP="00035E4A">
            <w:pPr>
              <w:spacing w:after="0"/>
              <w:jc w:val="center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5E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color w:val="000000"/>
                <w:sz w:val="18"/>
                <w:szCs w:val="18"/>
              </w:rPr>
              <w:t>Reflexão sobre o comportamento da turma</w:t>
            </w:r>
          </w:p>
        </w:tc>
        <w:tc>
          <w:tcPr>
            <w:tcW w:w="281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A133F1" w:rsidRPr="00A03151" w:rsidRDefault="00A133F1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035E4A" w:rsidRPr="00A03151" w:rsidRDefault="00035E4A" w:rsidP="00035E4A">
      <w:pPr>
        <w:spacing w:after="0"/>
        <w:rPr>
          <w:rFonts w:ascii="Arial Narrow" w:hAnsi="Arial Narrow" w:cs="DINOT-Bold"/>
          <w:b/>
          <w:bCs/>
          <w:color w:val="CB003F"/>
          <w:sz w:val="8"/>
        </w:rPr>
      </w:pPr>
    </w:p>
    <w:p w:rsidR="00551678" w:rsidRPr="00A03151" w:rsidRDefault="00035E4A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16"/>
        </w:rPr>
      </w:pPr>
      <w:r w:rsidRPr="00A03151">
        <w:rPr>
          <w:rFonts w:ascii="Arial Narrow" w:hAnsi="Arial Narrow" w:cs="DINOT-Bold"/>
          <w:b/>
          <w:bCs/>
          <w:color w:val="000000"/>
          <w:sz w:val="18"/>
          <w:szCs w:val="16"/>
        </w:rPr>
        <w:t xml:space="preserve">Nota: </w:t>
      </w:r>
      <w:r w:rsidRPr="00A03151">
        <w:rPr>
          <w:rFonts w:ascii="Arial Narrow" w:hAnsi="Arial Narrow" w:cs="DINOT-Bold"/>
          <w:color w:val="000000"/>
          <w:sz w:val="18"/>
          <w:szCs w:val="16"/>
        </w:rPr>
        <w:t>O professor pode utilizar molas identificadoras para distribuir os alunos pelas tarefas, evitando fazer um quadro novo todas as semanas.</w:t>
      </w:r>
    </w:p>
    <w:p w:rsidR="00551678" w:rsidRPr="00A03151" w:rsidRDefault="00551678" w:rsidP="00551678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color w:val="000000"/>
          <w:sz w:val="18"/>
          <w:szCs w:val="16"/>
        </w:rPr>
        <w:br w:type="page"/>
      </w:r>
      <w:r w:rsidRPr="00A03151">
        <w:rPr>
          <w:rFonts w:ascii="Arial Narrow" w:hAnsi="Arial Narrow" w:cs="DINOT-Bold"/>
          <w:b/>
          <w:bCs/>
          <w:color w:val="CB003F"/>
        </w:rPr>
        <w:lastRenderedPageBreak/>
        <w:t>REFLEXÃO SOBRE O COMPORTAMENTO DA TURMA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551678" w:rsidRPr="00A03151"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</w:t>
            </w:r>
          </w:p>
        </w:tc>
      </w:tr>
      <w:tr w:rsidR="00551678" w:rsidRPr="00A03151">
        <w:trPr>
          <w:trHeight w:val="220"/>
        </w:trPr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551678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51678" w:rsidRPr="00A03151" w:rsidRDefault="00551678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551678" w:rsidRPr="00A03151">
        <w:trPr>
          <w:trHeight w:val="216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51678" w:rsidRPr="00A03151" w:rsidRDefault="00551678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551678" w:rsidRPr="00A03151" w:rsidRDefault="00551678" w:rsidP="00551678">
      <w:pPr>
        <w:spacing w:after="0"/>
        <w:rPr>
          <w:rFonts w:ascii="Arial Narrow" w:hAnsi="Arial Narrow" w:cs="DINOT-Bold"/>
          <w:b/>
          <w:bCs/>
          <w:color w:val="CB003F"/>
          <w:sz w:val="8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9526"/>
      </w:tblGrid>
      <w:tr w:rsidR="00551678" w:rsidRPr="00A03151">
        <w:tc>
          <w:tcPr>
            <w:tcW w:w="9526" w:type="dxa"/>
            <w:shd w:val="clear" w:color="auto" w:fill="auto"/>
          </w:tcPr>
          <w:p w:rsidR="00551678" w:rsidRPr="00A03151" w:rsidRDefault="00551678" w:rsidP="005516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Situações que me deixaram feliz</w:t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after="36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</w:tc>
      </w:tr>
    </w:tbl>
    <w:p w:rsidR="00551678" w:rsidRPr="00A03151" w:rsidRDefault="00551678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24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9526"/>
      </w:tblGrid>
      <w:tr w:rsidR="00551678" w:rsidRPr="00A03151">
        <w:tc>
          <w:tcPr>
            <w:tcW w:w="9526" w:type="dxa"/>
            <w:shd w:val="clear" w:color="auto" w:fill="auto"/>
          </w:tcPr>
          <w:p w:rsidR="00551678" w:rsidRPr="00A03151" w:rsidRDefault="00551678" w:rsidP="005516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Situações que me deixaram desconfortável</w:t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after="36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</w:tc>
      </w:tr>
    </w:tbl>
    <w:p w:rsidR="00551678" w:rsidRPr="00A03151" w:rsidRDefault="00551678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24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BF" w:firstRow="1" w:lastRow="0" w:firstColumn="1" w:lastColumn="0" w:noHBand="0" w:noVBand="0"/>
      </w:tblPr>
      <w:tblGrid>
        <w:gridCol w:w="9526"/>
      </w:tblGrid>
      <w:tr w:rsidR="00551678" w:rsidRPr="00A03151">
        <w:tc>
          <w:tcPr>
            <w:tcW w:w="9526" w:type="dxa"/>
            <w:shd w:val="clear" w:color="auto" w:fill="auto"/>
          </w:tcPr>
          <w:p w:rsidR="00551678" w:rsidRPr="00A03151" w:rsidRDefault="00551678" w:rsidP="005516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De uma forma geral, sinto que…</w:t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  <w:p w:rsidR="00551678" w:rsidRPr="00A03151" w:rsidRDefault="00551678" w:rsidP="00551678">
            <w:pPr>
              <w:widowControl w:val="0"/>
              <w:tabs>
                <w:tab w:val="right" w:leader="underscore" w:pos="9242"/>
                <w:tab w:val="right" w:leader="underscore" w:pos="9356"/>
              </w:tabs>
              <w:autoSpaceDE w:val="0"/>
              <w:autoSpaceDN w:val="0"/>
              <w:adjustRightInd w:val="0"/>
              <w:spacing w:after="360"/>
              <w:jc w:val="both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• </w:t>
            </w:r>
            <w:r w:rsidRPr="00A03151">
              <w:rPr>
                <w:rFonts w:ascii="Arial Narrow" w:hAnsi="Arial Narrow" w:cs="DINOT-Bold"/>
                <w:color w:val="000000"/>
                <w:sz w:val="24"/>
                <w:szCs w:val="24"/>
              </w:rPr>
              <w:tab/>
            </w:r>
          </w:p>
        </w:tc>
      </w:tr>
    </w:tbl>
    <w:p w:rsidR="00F97DE7" w:rsidRPr="00A03151" w:rsidRDefault="00F97DE7" w:rsidP="00035E4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18"/>
          <w:szCs w:val="24"/>
        </w:rPr>
      </w:pPr>
    </w:p>
    <w:sectPr w:rsidR="00F97DE7" w:rsidRPr="00A03151" w:rsidSect="000361A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0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87DD6">
      <w:pPr>
        <w:spacing w:after="0"/>
      </w:pPr>
      <w:r>
        <w:separator/>
      </w:r>
    </w:p>
  </w:endnote>
  <w:endnote w:type="continuationSeparator" w:id="0">
    <w:p w:rsidR="00000000" w:rsidRDefault="00787D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Default="005516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1678" w:rsidRDefault="0055167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551678" w:rsidRPr="00AF74B3" w:rsidRDefault="00787DD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551678" w:rsidRPr="00C11AB3" w:rsidRDefault="00787DD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55167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551678" w:rsidRPr="00C44BEA" w:rsidRDefault="0055167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55167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551678" w:rsidRPr="008407DC" w:rsidRDefault="00551678" w:rsidP="00C632B0">
        <w:pPr>
          <w:pStyle w:val="Footer"/>
          <w:jc w:val="right"/>
          <w:rPr>
            <w:rFonts w:cs="Arial"/>
            <w:b/>
          </w:rPr>
        </w:pPr>
      </w:p>
      <w:p w:rsidR="00551678" w:rsidRPr="00857C5D" w:rsidRDefault="00787DD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87DD6">
      <w:pPr>
        <w:spacing w:after="0"/>
      </w:pPr>
      <w:r>
        <w:separator/>
      </w:r>
    </w:p>
  </w:footnote>
  <w:footnote w:type="continuationSeparator" w:id="0">
    <w:p w:rsidR="00000000" w:rsidRDefault="00787D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FB39CC" w:rsidRDefault="00787DD6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551678" w:rsidRPr="00997050" w:rsidRDefault="0055167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551678" w:rsidRPr="000361A4" w:rsidRDefault="00551678" w:rsidP="000361A4">
                <w:pPr>
                  <w:jc w:val="right"/>
                  <w:rPr>
                    <w:rFonts w:ascii="Arial Narrow" w:hAnsi="Arial Narrow"/>
                    <w:color w:val="CB003F"/>
                    <w:sz w:val="28"/>
                  </w:rPr>
                </w:pPr>
                <w:r w:rsidRPr="00787DD6">
                  <w:rPr>
                    <w:rFonts w:ascii="Arial Narrow" w:hAnsi="Arial Narrow" w:cs="DINOT-Bold"/>
                    <w:b/>
                    <w:bCs/>
                    <w:color w:val="CB003F"/>
                    <w:sz w:val="28"/>
                  </w:rPr>
                  <w:t>GRELHAS DE REGISTO E OUTROS MATERIAIS</w:t>
                </w:r>
              </w:p>
            </w:txbxContent>
          </v:textbox>
        </v:shape>
      </w:pict>
    </w:r>
    <w:r w:rsidR="0055167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87DD6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5D52789D"/>
  <w15:docId w15:val="{E613CB4E-683C-45E1-AEF9-2731F1C9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12</Pages>
  <Words>2340</Words>
  <Characters>12639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23</cp:revision>
  <dcterms:created xsi:type="dcterms:W3CDTF">2017-06-30T17:13:00Z</dcterms:created>
  <dcterms:modified xsi:type="dcterms:W3CDTF">2017-07-20T10:49:00Z</dcterms:modified>
</cp:coreProperties>
</file>