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2BB" w:rsidRPr="00A03151" w:rsidRDefault="003C32BB" w:rsidP="003C32BB">
      <w:pPr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b/>
          <w:bCs/>
          <w:color w:val="CB003F"/>
        </w:rPr>
        <w:t>REGRAS DA SALA DE AULA</w:t>
      </w:r>
    </w:p>
    <w:tbl>
      <w:tblPr>
        <w:tblStyle w:val="TableGrid"/>
        <w:tblW w:w="9526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2381"/>
        <w:gridCol w:w="2382"/>
        <w:gridCol w:w="2381"/>
        <w:gridCol w:w="2382"/>
      </w:tblGrid>
      <w:tr w:rsidR="003C32BB" w:rsidRPr="00A03151">
        <w:tc>
          <w:tcPr>
            <w:tcW w:w="9526" w:type="dxa"/>
            <w:gridSpan w:val="4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ALUNO</w:t>
            </w:r>
          </w:p>
        </w:tc>
      </w:tr>
      <w:tr w:rsidR="003C32BB" w:rsidRPr="00A03151">
        <w:trPr>
          <w:trHeight w:val="503"/>
        </w:trPr>
        <w:tc>
          <w:tcPr>
            <w:tcW w:w="9526" w:type="dxa"/>
            <w:gridSpan w:val="4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c>
          <w:tcPr>
            <w:tcW w:w="238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N.º</w:t>
            </w:r>
          </w:p>
        </w:tc>
        <w:tc>
          <w:tcPr>
            <w:tcW w:w="238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516E9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 xml:space="preserve">TURMA </w:t>
            </w:r>
          </w:p>
        </w:tc>
        <w:tc>
          <w:tcPr>
            <w:tcW w:w="238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238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ANO LETIVO</w:t>
            </w:r>
          </w:p>
        </w:tc>
      </w:tr>
      <w:tr w:rsidR="003C32BB" w:rsidRPr="00A03151">
        <w:trPr>
          <w:trHeight w:val="403"/>
        </w:trPr>
        <w:tc>
          <w:tcPr>
            <w:tcW w:w="238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38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38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3C32BB" w:rsidRPr="00A03151" w:rsidRDefault="003C32BB" w:rsidP="003C32BB">
      <w:pPr>
        <w:spacing w:after="0"/>
        <w:rPr>
          <w:rFonts w:ascii="Arial Narrow" w:hAnsi="Arial Narrow" w:cs="DINOT-Bold"/>
          <w:b/>
          <w:bCs/>
          <w:color w:val="CB003F"/>
        </w:rPr>
      </w:pPr>
    </w:p>
    <w:tbl>
      <w:tblPr>
        <w:tblStyle w:val="TableGrid"/>
        <w:tblW w:w="9526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8131"/>
        <w:gridCol w:w="465"/>
        <w:gridCol w:w="465"/>
        <w:gridCol w:w="465"/>
      </w:tblGrid>
      <w:tr w:rsidR="003C32BB" w:rsidRPr="00A03151">
        <w:trPr>
          <w:cantSplit/>
          <w:trHeight w:val="630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  <w:vAlign w:val="center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REGRAS DA SALA DE AULA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  <w:textDirection w:val="btLr"/>
            <w:vAlign w:val="center"/>
          </w:tcPr>
          <w:p w:rsidR="003C32BB" w:rsidRPr="00A03151" w:rsidRDefault="003C32BB" w:rsidP="003C32BB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 xml:space="preserve">Sim 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  <w:textDirection w:val="btLr"/>
            <w:vAlign w:val="center"/>
          </w:tcPr>
          <w:p w:rsidR="003C32BB" w:rsidRPr="00A03151" w:rsidRDefault="003C32BB" w:rsidP="003C32BB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Nem</w:t>
            </w: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br/>
              <w:t xml:space="preserve"> sempre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  <w:textDirection w:val="btLr"/>
            <w:vAlign w:val="center"/>
          </w:tcPr>
          <w:p w:rsidR="003C32BB" w:rsidRPr="00A03151" w:rsidRDefault="003C32BB" w:rsidP="003C32BB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Não</w:t>
            </w: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1. Consegues aprender os conteúdos estudados nas aulas quando não estás presente?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2. Quando chegas atrasado, consegues realizar todo o trabalho pedido pelo(a) professor(a) e acompanhar as aprendizagens realizadas?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3. Sentes-te bem quando tu e os teus colegas entram na sala de aula a correr e aos encontrões?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4. Consegues acompanhar o trabalho da turma quando não tens todo o material necessário?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5. Achas que realizas um bom trabalho quando os teus materiais não estão em boas condições?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6. Sentes-te bem em locais sujos e desarrumados?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7. Consegues concentrar-te em ambientes barulhentos?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8. Quando não realizas as tarefas propostas pelo(a) professor(a), consegues acompanhar as aprendizagens com facilidade?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9. Quando estás distraído ou a brincar com algum colega, na sala de aula, sentes que estás a aprender os conteúdos estudados?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10. Quando falas sem colocar o dedo no ar e outros colegas falam ao mesmo tempo que tu, consegues entender tudo o que se diz?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11. Pensas que é necessário comer na sala de aula, quando tens um intervalo onde o podes fazer com calma?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12. Julgas ser necessário o uso do telemóvel na sala de aula?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13. Consegues manter a concentração quando um telemóvel toca na sala de aula?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14. Sentes-te bem quando algum colega não te respeita, gozando contigo por não saberes responder a uma pergunta?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15. Pensas que a sala de aula é um ambiente saudável e feliz quando não respeitas o(a) professor(a) ou os colegas?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rPr>
          <w:trHeight w:val="444"/>
        </w:trPr>
        <w:tc>
          <w:tcPr>
            <w:tcW w:w="813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</w:tcPr>
          <w:p w:rsidR="003C32BB" w:rsidRPr="00A03151" w:rsidRDefault="003C32BB" w:rsidP="003C32BB">
            <w:pPr>
              <w:widowControl w:val="0"/>
              <w:autoSpaceDE w:val="0"/>
              <w:autoSpaceDN w:val="0"/>
              <w:adjustRightInd w:val="0"/>
              <w:spacing w:after="0"/>
              <w:ind w:left="284" w:hanging="284"/>
              <w:rPr>
                <w:rFonts w:ascii="DINOT-Regular" w:hAnsi="DINOT-Regular" w:cs="DINOT-Regular"/>
                <w:sz w:val="18"/>
                <w:szCs w:val="18"/>
              </w:rPr>
            </w:pPr>
            <w:r w:rsidRPr="00A03151">
              <w:rPr>
                <w:rFonts w:ascii="DINOT-Regular" w:hAnsi="DINOT-Regular" w:cs="DINOT-Regular"/>
                <w:sz w:val="18"/>
                <w:szCs w:val="18"/>
              </w:rPr>
              <w:t>16. Consegues aprender tudo sem a ajuda dos teus colegas e sentes-te bem quando fazes tudo sozinho sem ajudar que está com dificuldades?</w:t>
            </w: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46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3C32BB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3C32BB" w:rsidRPr="00A03151" w:rsidRDefault="003C32BB" w:rsidP="00174149">
      <w:pPr>
        <w:tabs>
          <w:tab w:val="right" w:pos="9404"/>
        </w:tabs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b/>
          <w:bCs/>
          <w:color w:val="CB003F"/>
        </w:rPr>
        <w:t>CONTRATO DE APRENDIZAGEM</w:t>
      </w:r>
      <w:r w:rsidR="00174149">
        <w:rPr>
          <w:rFonts w:ascii="Arial Narrow" w:hAnsi="Arial Narrow" w:cs="DINOT-Bold"/>
          <w:b/>
          <w:bCs/>
          <w:color w:val="CB003F"/>
        </w:rPr>
        <w:tab/>
      </w:r>
      <w:bookmarkStart w:id="0" w:name="_GoBack"/>
      <w:bookmarkEnd w:id="0"/>
    </w:p>
    <w:tbl>
      <w:tblPr>
        <w:tblStyle w:val="TableGrid"/>
        <w:tblW w:w="9526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2381"/>
        <w:gridCol w:w="2382"/>
        <w:gridCol w:w="2381"/>
        <w:gridCol w:w="2382"/>
      </w:tblGrid>
      <w:tr w:rsidR="003C32BB" w:rsidRPr="00A03151">
        <w:tc>
          <w:tcPr>
            <w:tcW w:w="9526" w:type="dxa"/>
            <w:gridSpan w:val="4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lastRenderedPageBreak/>
              <w:t>ALUNO</w:t>
            </w:r>
          </w:p>
        </w:tc>
      </w:tr>
      <w:tr w:rsidR="003C32BB" w:rsidRPr="00A03151">
        <w:trPr>
          <w:trHeight w:val="503"/>
        </w:trPr>
        <w:tc>
          <w:tcPr>
            <w:tcW w:w="9526" w:type="dxa"/>
            <w:gridSpan w:val="4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3C32BB" w:rsidRPr="00A03151">
        <w:tc>
          <w:tcPr>
            <w:tcW w:w="238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N.º</w:t>
            </w:r>
          </w:p>
        </w:tc>
        <w:tc>
          <w:tcPr>
            <w:tcW w:w="238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516E9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 xml:space="preserve">TURMA </w:t>
            </w:r>
          </w:p>
        </w:tc>
        <w:tc>
          <w:tcPr>
            <w:tcW w:w="238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238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3C32BB" w:rsidRPr="00A03151" w:rsidRDefault="003C32BB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ANO LETIVO</w:t>
            </w:r>
          </w:p>
        </w:tc>
      </w:tr>
      <w:tr w:rsidR="003C32BB" w:rsidRPr="00A03151">
        <w:trPr>
          <w:trHeight w:val="403"/>
        </w:trPr>
        <w:tc>
          <w:tcPr>
            <w:tcW w:w="238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38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2382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3C32BB" w:rsidRPr="00A03151" w:rsidRDefault="003C32BB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3C32BB" w:rsidRPr="00A03151" w:rsidRDefault="003C32BB" w:rsidP="003C32BB">
      <w:pPr>
        <w:jc w:val="both"/>
        <w:rPr>
          <w:rFonts w:ascii="Arial Narrow" w:hAnsi="Arial Narrow" w:cs="DINOT-Bold"/>
          <w:b/>
          <w:bCs/>
          <w:color w:val="CB003F"/>
        </w:rPr>
      </w:pPr>
    </w:p>
    <w:p w:rsidR="003C32BB" w:rsidRPr="00A03151" w:rsidRDefault="003C32BB" w:rsidP="003C32BB">
      <w:pPr>
        <w:widowControl w:val="0"/>
        <w:autoSpaceDE w:val="0"/>
        <w:autoSpaceDN w:val="0"/>
        <w:adjustRightInd w:val="0"/>
        <w:spacing w:after="360"/>
        <w:jc w:val="both"/>
        <w:rPr>
          <w:rFonts w:ascii="Arial Narrow" w:hAnsi="Arial Narrow" w:cs="DINOT-Regular"/>
        </w:rPr>
      </w:pPr>
      <w:r w:rsidRPr="00A03151">
        <w:rPr>
          <w:rFonts w:ascii="Arial Narrow" w:hAnsi="Arial Narrow" w:cs="DINOT-Regular"/>
        </w:rPr>
        <w:t>Na sala de aula, quero sentir-me bem e realizar as minhas aprendizagens com gosto, para que possa crescer de uma forma saudável e feliz! Para isso, é necessário:</w:t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1.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2.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3.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4.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5.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6.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7.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8.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9.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10.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11.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12.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13.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14.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C32B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15.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3C32BB" w:rsidRPr="00A03151" w:rsidRDefault="003C32BB" w:rsidP="003463B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 w:line="440" w:lineRule="exact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A03151">
        <w:rPr>
          <w:rFonts w:ascii="Arial Narrow" w:hAnsi="Arial Narrow" w:cs="DINOT-Regular"/>
        </w:rPr>
        <w:t xml:space="preserve">16. </w:t>
      </w:r>
      <w:r w:rsidRPr="00A0315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F97DE7" w:rsidRPr="00A03151" w:rsidRDefault="00F97DE7" w:rsidP="00174149">
      <w:pPr>
        <w:rPr>
          <w:rFonts w:ascii="Arial Narrow" w:hAnsi="Arial Narrow" w:cs="DINOT-Bold"/>
          <w:color w:val="000000"/>
          <w:sz w:val="18"/>
          <w:szCs w:val="24"/>
        </w:rPr>
      </w:pPr>
    </w:p>
    <w:sectPr w:rsidR="00F97DE7" w:rsidRPr="00A03151" w:rsidSect="004A2753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E23" w:rsidRDefault="00174149">
      <w:pPr>
        <w:spacing w:after="0"/>
      </w:pPr>
      <w:r>
        <w:separator/>
      </w:r>
    </w:p>
  </w:endnote>
  <w:endnote w:type="continuationSeparator" w:id="0">
    <w:p w:rsidR="00825E23" w:rsidRDefault="0017414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Regular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678" w:rsidRDefault="00551678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51678" w:rsidRDefault="00551678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678" w:rsidRPr="00857C5D" w:rsidRDefault="00551678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4A2753">
      <w:rPr>
        <w:rStyle w:val="PageNumber"/>
        <w:rFonts w:ascii="Arial" w:hAnsi="Arial"/>
        <w:noProof/>
        <w:sz w:val="20"/>
      </w:rPr>
      <w:t>1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551678" w:rsidRPr="00AF74B3" w:rsidRDefault="004A2753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551678" w:rsidRPr="00C11AB3" w:rsidRDefault="004A2753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551678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551678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551678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551678" w:rsidRPr="00C44BEA" w:rsidRDefault="00551678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551678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551678" w:rsidRPr="008407DC" w:rsidRDefault="00551678" w:rsidP="00C632B0">
        <w:pPr>
          <w:pStyle w:val="Footer"/>
          <w:jc w:val="right"/>
          <w:rPr>
            <w:rFonts w:cs="Arial"/>
            <w:b/>
          </w:rPr>
        </w:pPr>
      </w:p>
      <w:p w:rsidR="00551678" w:rsidRPr="00857C5D" w:rsidRDefault="004A2753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E23" w:rsidRDefault="00174149">
      <w:pPr>
        <w:spacing w:after="0"/>
      </w:pPr>
      <w:r>
        <w:separator/>
      </w:r>
    </w:p>
  </w:footnote>
  <w:footnote w:type="continuationSeparator" w:id="0">
    <w:p w:rsidR="00825E23" w:rsidRDefault="0017414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678" w:rsidRPr="00FB39CC" w:rsidRDefault="004A2753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551678" w:rsidRPr="00997050" w:rsidRDefault="00551678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551678" w:rsidRPr="000361A4" w:rsidRDefault="00551678" w:rsidP="000361A4">
                <w:pPr>
                  <w:jc w:val="right"/>
                  <w:rPr>
                    <w:rFonts w:ascii="Arial Narrow" w:hAnsi="Arial Narrow"/>
                    <w:color w:val="CB003F"/>
                    <w:sz w:val="28"/>
                  </w:rPr>
                </w:pPr>
                <w:r w:rsidRPr="00174149">
                  <w:rPr>
                    <w:rFonts w:ascii="Arial Narrow" w:hAnsi="Arial Narrow" w:cs="DINOT-Bold"/>
                    <w:b/>
                    <w:bCs/>
                    <w:color w:val="CB003F"/>
                    <w:sz w:val="28"/>
                  </w:rPr>
                  <w:t>GRELHAS DE REGISTO E OUTROS MATERIAIS</w:t>
                </w:r>
              </w:p>
            </w:txbxContent>
          </v:textbox>
        </v:shape>
      </w:pict>
    </w:r>
    <w:r w:rsidR="00551678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49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2753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5E23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E4753075-AFF1-4475-AC16-A036FA4C8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325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24</cp:revision>
  <dcterms:created xsi:type="dcterms:W3CDTF">2017-06-30T17:13:00Z</dcterms:created>
  <dcterms:modified xsi:type="dcterms:W3CDTF">2017-07-20T10:52:00Z</dcterms:modified>
</cp:coreProperties>
</file>