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4C" w:rsidRPr="003822EB" w:rsidRDefault="00F54E4C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</w:p>
    <w:p w:rsidR="00BD59B9" w:rsidRPr="006235BF" w:rsidRDefault="00130036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FICHAS DE AVALIAÇÃO </w:t>
      </w:r>
    </w:p>
    <w:p w:rsidR="00130036" w:rsidRPr="006235BF" w:rsidRDefault="00BD59B9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744C04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AVALIAÇÃO N.º 2 </w:t>
      </w:r>
    </w:p>
    <w:p w:rsidR="00324732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1.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Fig. 1 Respiração celular. Fig. 2 Respiração externa.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Ventilação pulmonar.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– Inspiração; B – Expiração.</w:t>
      </w:r>
    </w:p>
    <w:p w:rsidR="00F54E4C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Expiração – A, D e F. Inspiração – B, C, E e G. </w:t>
      </w:r>
    </w:p>
    <w:p w:rsidR="00BD59B9" w:rsidRPr="006235BF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3.1</w:t>
      </w:r>
    </w:p>
    <w:p w:rsidR="00D6439F" w:rsidRDefault="00D6439F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>
        <w:rPr>
          <w:rFonts w:ascii="Arial Narrow" w:hAnsi="Arial Narrow" w:cs="DINOT-Black"/>
          <w:b/>
          <w:bCs/>
          <w:noProof/>
          <w:color w:val="000012"/>
          <w:sz w:val="17"/>
          <w:szCs w:val="16"/>
          <w:lang w:eastAsia="pt-PT"/>
        </w:rPr>
        <w:drawing>
          <wp:inline distT="0" distB="0" distL="0" distR="0">
            <wp:extent cx="2805430" cy="2227580"/>
            <wp:effectExtent l="25400" t="0" r="0" b="0"/>
            <wp:docPr id="1" name="Picture 0" descr="Captura de ecrã 2017-07-01, às 15.4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1, às 15.47.0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5430" cy="222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32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3.2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A. 8; B. 7; C. 2; D. 3; E. 6; F. 4; G. 1.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Vapor de água.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 menino pretendia verificar a diferença entre a temperatura do ar expirado e a temperatura ambiente.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água tomou uma coloração turva e meio esbranquiçada.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Dióxido de carbono.</w:t>
      </w:r>
      <w:bookmarkStart w:id="0" w:name="_GoBack"/>
      <w:bookmarkEnd w:id="0"/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1 – boca; 2 – opérculo; 3 – fenda opercular.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3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Hematose branquial.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Na água.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5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Quando o peixe abre a boca, os opérculos estão fechados e a água entra em contacto com as brânquias, libertando o oxigénio dissolvido. Quando o peixe fecha a boca, os opérculos abrem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se e a água com dióxido de carbono é expelida para o meio aquático.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6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Não. O gafanhoto respira através de traqueias que se abrem para o exterior através dos espiráculos.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«(…) Das cerca de 12 mil mortes provocadas pelo consumo de tabaco, aproximadamente 5500 foram por cancro, 4000 por doenças respiratórias e 3000 por doenças do aparelho circulatório.»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Por exemplo, a asma provocada por alergias a algumas substâncias presentes no ar e as gripes e constipações que são provocadas por vírus.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Sim, existe. O fumo do tabaco afeta os nossos pulmões mas também o ambiente. Quando alguém fuma, não se está apenas a prejudicar a si, mas também a todos os que estão à sua volta que, desta forma, se tornam «fumadores passivos».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7.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A – Limpar os filtros do ar condicionado; B – Arejar a casa; C – Praticar exercício físico, fazer caminhadas e passeios.</w:t>
      </w:r>
    </w:p>
    <w:sectPr w:rsidR="00BD59B9" w:rsidRPr="006235BF" w:rsidSect="00BD59B9">
      <w:headerReference w:type="default" r:id="rId8"/>
      <w:footerReference w:type="even" r:id="rId9"/>
      <w:footerReference w:type="default" r:id="rId10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DF1" w:rsidRDefault="00541250">
      <w:pPr>
        <w:spacing w:after="0"/>
      </w:pPr>
      <w:r>
        <w:separator/>
      </w:r>
    </w:p>
  </w:endnote>
  <w:endnote w:type="continuationSeparator" w:id="0">
    <w:p w:rsidR="00816DF1" w:rsidRDefault="005412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744C04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744C04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744C04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DF1" w:rsidRDefault="00541250">
      <w:pPr>
        <w:spacing w:after="0"/>
      </w:pPr>
      <w:r>
        <w:separator/>
      </w:r>
    </w:p>
  </w:footnote>
  <w:footnote w:type="continuationSeparator" w:id="0">
    <w:p w:rsidR="00816DF1" w:rsidRDefault="005412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744C04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="006041AE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541250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1250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1AE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4C04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6DF1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00AD32E6"/>
  <w15:docId w15:val="{0729C882-7099-4789-93E6-D5201756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12</cp:revision>
  <dcterms:created xsi:type="dcterms:W3CDTF">2017-07-01T14:07:00Z</dcterms:created>
  <dcterms:modified xsi:type="dcterms:W3CDTF">2017-07-20T10:58:00Z</dcterms:modified>
</cp:coreProperties>
</file>