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C7F" w:rsidRPr="005A2697" w:rsidRDefault="00D51927" w:rsidP="005A2697">
      <w:pPr>
        <w:widowControl w:val="0"/>
        <w:shd w:val="clear" w:color="auto" w:fill="C6CDD3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jc w:val="both"/>
        <w:rPr>
          <w:rFonts w:ascii="Arial Narrow" w:hAnsi="Arial Narrow" w:cs="DINOT-Black"/>
          <w:b/>
          <w:color w:val="224265"/>
        </w:rPr>
      </w:pPr>
      <w:r w:rsidRPr="005A2697">
        <w:rPr>
          <w:rFonts w:ascii="Arial Narrow" w:hAnsi="Arial Narrow" w:cs="DINOT-Black"/>
          <w:b/>
          <w:color w:val="224265"/>
        </w:rPr>
        <w:t xml:space="preserve">FICHAS DE AVALIAÇÃO – NÍVEL II </w:t>
      </w:r>
    </w:p>
    <w:p w:rsidR="00D51927" w:rsidRPr="00533C7F" w:rsidRDefault="00533C7F" w:rsidP="005A2697">
      <w:pPr>
        <w:widowControl w:val="0"/>
        <w:tabs>
          <w:tab w:val="right" w:pos="4395"/>
        </w:tabs>
        <w:autoSpaceDE w:val="0"/>
        <w:autoSpaceDN w:val="0"/>
        <w:adjustRightInd w:val="0"/>
        <w:spacing w:before="360" w:after="240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b/>
          <w:bCs/>
          <w:sz w:val="20"/>
          <w:szCs w:val="20"/>
        </w:rPr>
        <w:t xml:space="preserve">FICHA N.º </w:t>
      </w:r>
      <w:r w:rsidR="00D51927" w:rsidRPr="00533C7F">
        <w:rPr>
          <w:rFonts w:ascii="Arial Narrow" w:hAnsi="Arial Narrow" w:cs="DINOT-Bold"/>
          <w:b/>
          <w:bCs/>
          <w:sz w:val="20"/>
          <w:szCs w:val="20"/>
        </w:rPr>
        <w:t xml:space="preserve">1 – ALIMENTAÇÃO E DIGESTÃO </w:t>
      </w:r>
      <w:r>
        <w:rPr>
          <w:rFonts w:ascii="Arial Narrow" w:hAnsi="Arial Narrow" w:cs="DINOT-Bold"/>
          <w:b/>
          <w:bCs/>
          <w:sz w:val="20"/>
          <w:szCs w:val="20"/>
        </w:rPr>
        <w:tab/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1. </w:t>
      </w:r>
      <w:r w:rsidRPr="00533C7F">
        <w:rPr>
          <w:rFonts w:ascii="Arial Narrow" w:hAnsi="Arial Narrow" w:cs="DINOT-Bold"/>
          <w:sz w:val="20"/>
          <w:szCs w:val="20"/>
        </w:rPr>
        <w:t xml:space="preserve">Alimentos – São produtos de origem natural ou transformados, constituídos por nutrientes. </w:t>
      </w:r>
    </w:p>
    <w:p w:rsidR="00D51927" w:rsidRPr="00533C7F" w:rsidRDefault="009E2F8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Nutrientes – São substâncias simples que constituem os alimentos.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2. 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– alimentos de origem animal </w:t>
      </w:r>
    </w:p>
    <w:p w:rsidR="009E2F87" w:rsidRDefault="009E2F8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B – alimentos de origem vegetal </w:t>
      </w:r>
    </w:p>
    <w:p w:rsidR="00D51927" w:rsidRPr="00533C7F" w:rsidRDefault="009E2F8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C – alimentos processados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3. 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A, C, D e </w:t>
      </w:r>
      <w:proofErr w:type="spellStart"/>
      <w:r w:rsidRPr="00533C7F">
        <w:rPr>
          <w:rFonts w:ascii="Arial Narrow" w:hAnsi="Arial Narrow" w:cs="DINOT-Bold"/>
          <w:sz w:val="20"/>
          <w:szCs w:val="20"/>
        </w:rPr>
        <w:t>E</w:t>
      </w:r>
      <w:proofErr w:type="spellEnd"/>
      <w:r w:rsidRPr="00533C7F">
        <w:rPr>
          <w:rFonts w:ascii="Arial Narrow" w:hAnsi="Arial Narrow" w:cs="DINOT-Bold"/>
          <w:sz w:val="20"/>
          <w:szCs w:val="20"/>
        </w:rPr>
        <w:t xml:space="preserve">. </w:t>
      </w:r>
    </w:p>
    <w:p w:rsidR="00D51927" w:rsidRPr="00533C7F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3.1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F. Os refrigerantes são alimentos processados.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4. </w:t>
      </w:r>
      <w:r w:rsidR="00533C7F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Os glícidos são nutrientes que fornecem energia. O peixe e a carne são ricos em proteínas. Os legumes e a fruta são ricos em vitaminas e fibras. As fibras não são digeríveis pelo organismo, mas ajudam a regular o funcionamento dos intestinos. As vitaminas têm função reguladora e protetora do organismo e evitam a falta de vitaminas. Os lípidos fornecem «calor».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5.1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5.2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5.3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Ementa B.</w:t>
      </w:r>
    </w:p>
    <w:p w:rsidR="00D51927" w:rsidRPr="00533C7F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5.4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6.1.1 </w:t>
      </w:r>
      <w:r w:rsidRPr="00533C7F">
        <w:rPr>
          <w:rFonts w:ascii="Arial Narrow" w:hAnsi="Arial Narrow" w:cs="DINOT-Bold"/>
          <w:sz w:val="20"/>
          <w:szCs w:val="20"/>
        </w:rPr>
        <w:t xml:space="preserve">B </w:t>
      </w:r>
    </w:p>
    <w:p w:rsidR="00D51927" w:rsidRPr="00533C7F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 xml:space="preserve">6.1.2 </w:t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D51927" w:rsidRPr="00533C7F" w:rsidRDefault="00D51927" w:rsidP="00533C7F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7.1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A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8.1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Glândulas salivares – Produzir saliva. </w:t>
      </w:r>
    </w:p>
    <w:p w:rsidR="009E2F87" w:rsidRDefault="009E2F8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 xml:space="preserve">Estômago – Formação do quimo. </w:t>
      </w:r>
    </w:p>
    <w:p w:rsidR="009E2F87" w:rsidRDefault="009E2F8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>
        <w:rPr>
          <w:rFonts w:ascii="Arial Narrow" w:hAnsi="Arial Narrow" w:cs="DINOT-Bold"/>
          <w:sz w:val="20"/>
          <w:szCs w:val="20"/>
        </w:rPr>
        <w:tab/>
      </w:r>
      <w:r w:rsidR="00D51927" w:rsidRPr="00533C7F">
        <w:rPr>
          <w:rFonts w:ascii="Arial Narrow" w:hAnsi="Arial Narrow" w:cs="DINOT-Bold"/>
          <w:sz w:val="20"/>
          <w:szCs w:val="20"/>
        </w:rPr>
        <w:t>Intestino delgado – Formação do quilo e absorção dos nutrientes para a acorrente sanguínea.</w:t>
      </w:r>
    </w:p>
    <w:p w:rsidR="00D51927" w:rsidRPr="00533C7F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8.2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C. </w:t>
      </w:r>
    </w:p>
    <w:p w:rsidR="009E2F87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 w:hanging="284"/>
        <w:jc w:val="both"/>
        <w:rPr>
          <w:rFonts w:ascii="Arial Narrow" w:hAnsi="Arial Narrow" w:cs="DINOT-Bold"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9.1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 xml:space="preserve">O pombo come grãos duros. </w:t>
      </w:r>
    </w:p>
    <w:p w:rsidR="00533C7F" w:rsidRDefault="00D51927" w:rsidP="009E2F87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240"/>
        <w:ind w:left="284" w:hanging="284"/>
        <w:jc w:val="both"/>
        <w:rPr>
          <w:rFonts w:ascii="Arial Narrow" w:hAnsi="Arial Narrow" w:cs="DINOT-Bold"/>
          <w:b/>
          <w:bCs/>
          <w:sz w:val="20"/>
          <w:szCs w:val="20"/>
        </w:rPr>
      </w:pPr>
      <w:r w:rsidRPr="00533C7F">
        <w:rPr>
          <w:rFonts w:ascii="Arial Narrow" w:hAnsi="Arial Narrow" w:cs="DINOT-Bold"/>
          <w:b/>
          <w:bCs/>
          <w:sz w:val="20"/>
          <w:szCs w:val="20"/>
        </w:rPr>
        <w:t>9.2</w:t>
      </w:r>
      <w:r w:rsidR="009E2F87">
        <w:rPr>
          <w:rFonts w:ascii="Arial Narrow" w:hAnsi="Arial Narrow" w:cs="DINOT-Bold"/>
          <w:b/>
          <w:bCs/>
          <w:sz w:val="20"/>
          <w:szCs w:val="20"/>
        </w:rPr>
        <w:tab/>
      </w:r>
      <w:r w:rsidRPr="00533C7F">
        <w:rPr>
          <w:rFonts w:ascii="Arial Narrow" w:hAnsi="Arial Narrow" w:cs="DINOT-Bold"/>
          <w:sz w:val="20"/>
          <w:szCs w:val="20"/>
        </w:rPr>
        <w:t>A</w:t>
      </w:r>
      <w:bookmarkStart w:id="0" w:name="_GoBack"/>
      <w:bookmarkEnd w:id="0"/>
    </w:p>
    <w:sectPr w:rsidR="00533C7F" w:rsidSect="009E2F87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78"/>
      <w:cols w:num="2"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D006F">
      <w:pPr>
        <w:spacing w:after="0"/>
      </w:pPr>
      <w:r>
        <w:separator/>
      </w:r>
    </w:p>
  </w:endnote>
  <w:endnote w:type="continuationSeparator" w:id="0">
    <w:p w:rsidR="00000000" w:rsidRDefault="00CD0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lack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Default="00C3142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6439F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6439F" w:rsidRDefault="00D6439F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D6439F" w:rsidRDefault="00CD006F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D6439F" w:rsidRPr="00C11AB3" w:rsidRDefault="00CD006F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D6439F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D6439F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D6439F" w:rsidRPr="00C44BEA" w:rsidRDefault="00D6439F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D6439F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D6439F" w:rsidRPr="00857C5D" w:rsidRDefault="00CD006F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CD006F">
      <w:pPr>
        <w:spacing w:after="0"/>
      </w:pPr>
      <w:r>
        <w:separator/>
      </w:r>
    </w:p>
  </w:footnote>
  <w:footnote w:type="continuationSeparator" w:id="0">
    <w:p w:rsidR="00000000" w:rsidRDefault="00CD0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439F" w:rsidRPr="00FB39CC" w:rsidRDefault="00CD006F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D6439F" w:rsidRPr="00997050" w:rsidRDefault="00D6439F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D6439F" w:rsidRPr="00130036" w:rsidRDefault="00D6439F" w:rsidP="000361A4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CD006F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SOLUÇÕES</w:t>
                </w:r>
              </w:p>
            </w:txbxContent>
          </v:textbox>
        </v:shape>
      </w:pict>
    </w:r>
    <w:r w:rsidR="00D6439F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063"/>
    <w:rsid w:val="00025873"/>
    <w:rsid w:val="0002692F"/>
    <w:rsid w:val="00031058"/>
    <w:rsid w:val="00033507"/>
    <w:rsid w:val="000349B2"/>
    <w:rsid w:val="000359CD"/>
    <w:rsid w:val="00035E4A"/>
    <w:rsid w:val="00036177"/>
    <w:rsid w:val="000361A4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6905"/>
    <w:rsid w:val="00066C0D"/>
    <w:rsid w:val="000732AA"/>
    <w:rsid w:val="00073743"/>
    <w:rsid w:val="000739D3"/>
    <w:rsid w:val="00074E5A"/>
    <w:rsid w:val="000751FB"/>
    <w:rsid w:val="0007718B"/>
    <w:rsid w:val="0007753E"/>
    <w:rsid w:val="00077B4D"/>
    <w:rsid w:val="00081C9F"/>
    <w:rsid w:val="000825B6"/>
    <w:rsid w:val="000845AB"/>
    <w:rsid w:val="000902C8"/>
    <w:rsid w:val="00090560"/>
    <w:rsid w:val="00090F36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8FC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298B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48ED"/>
    <w:rsid w:val="0010735A"/>
    <w:rsid w:val="001112EC"/>
    <w:rsid w:val="001140F0"/>
    <w:rsid w:val="00114124"/>
    <w:rsid w:val="00116874"/>
    <w:rsid w:val="00116D5D"/>
    <w:rsid w:val="001200CC"/>
    <w:rsid w:val="00125D99"/>
    <w:rsid w:val="001262BA"/>
    <w:rsid w:val="00130036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4B00"/>
    <w:rsid w:val="00145C65"/>
    <w:rsid w:val="001460BB"/>
    <w:rsid w:val="00147161"/>
    <w:rsid w:val="00147AD4"/>
    <w:rsid w:val="00150026"/>
    <w:rsid w:val="001503B0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6625"/>
    <w:rsid w:val="001671FD"/>
    <w:rsid w:val="00167585"/>
    <w:rsid w:val="00171162"/>
    <w:rsid w:val="0017118C"/>
    <w:rsid w:val="001724BD"/>
    <w:rsid w:val="00174185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3304"/>
    <w:rsid w:val="001B40CF"/>
    <w:rsid w:val="001B614A"/>
    <w:rsid w:val="001B64CD"/>
    <w:rsid w:val="001B6611"/>
    <w:rsid w:val="001B67FA"/>
    <w:rsid w:val="001B68E0"/>
    <w:rsid w:val="001C0A58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1F767D"/>
    <w:rsid w:val="0020021A"/>
    <w:rsid w:val="00200A17"/>
    <w:rsid w:val="002038C2"/>
    <w:rsid w:val="00204281"/>
    <w:rsid w:val="00204F19"/>
    <w:rsid w:val="00206650"/>
    <w:rsid w:val="00210435"/>
    <w:rsid w:val="0021463D"/>
    <w:rsid w:val="00214FC0"/>
    <w:rsid w:val="00217A76"/>
    <w:rsid w:val="002213DF"/>
    <w:rsid w:val="00221BBA"/>
    <w:rsid w:val="00221C81"/>
    <w:rsid w:val="00223103"/>
    <w:rsid w:val="00223B1B"/>
    <w:rsid w:val="002242CE"/>
    <w:rsid w:val="00224E4C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65CBE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1103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0FB2"/>
    <w:rsid w:val="00301147"/>
    <w:rsid w:val="003024F7"/>
    <w:rsid w:val="003034FD"/>
    <w:rsid w:val="003052ED"/>
    <w:rsid w:val="00306D53"/>
    <w:rsid w:val="0030786B"/>
    <w:rsid w:val="003104D6"/>
    <w:rsid w:val="0031101A"/>
    <w:rsid w:val="0031193E"/>
    <w:rsid w:val="00311FFC"/>
    <w:rsid w:val="00312922"/>
    <w:rsid w:val="00313F25"/>
    <w:rsid w:val="00320F0A"/>
    <w:rsid w:val="003217A1"/>
    <w:rsid w:val="00323188"/>
    <w:rsid w:val="00324732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3B8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77986"/>
    <w:rsid w:val="003802A2"/>
    <w:rsid w:val="003807B6"/>
    <w:rsid w:val="00381AFA"/>
    <w:rsid w:val="003822EB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03AF"/>
    <w:rsid w:val="003A2415"/>
    <w:rsid w:val="003A2C7E"/>
    <w:rsid w:val="003B2E41"/>
    <w:rsid w:val="003B3C83"/>
    <w:rsid w:val="003B459D"/>
    <w:rsid w:val="003B5A17"/>
    <w:rsid w:val="003C08A3"/>
    <w:rsid w:val="003C2D3A"/>
    <w:rsid w:val="003C3185"/>
    <w:rsid w:val="003C32BB"/>
    <w:rsid w:val="003C368E"/>
    <w:rsid w:val="003C3C2C"/>
    <w:rsid w:val="003C7E0D"/>
    <w:rsid w:val="003D1DB0"/>
    <w:rsid w:val="003D2464"/>
    <w:rsid w:val="003D2D8D"/>
    <w:rsid w:val="003D2ECD"/>
    <w:rsid w:val="003D3ECC"/>
    <w:rsid w:val="003D431B"/>
    <w:rsid w:val="003D4D34"/>
    <w:rsid w:val="003D5445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5D5E"/>
    <w:rsid w:val="004474F5"/>
    <w:rsid w:val="00450278"/>
    <w:rsid w:val="00450538"/>
    <w:rsid w:val="00450C61"/>
    <w:rsid w:val="00450EEE"/>
    <w:rsid w:val="00452607"/>
    <w:rsid w:val="00453A91"/>
    <w:rsid w:val="00454A20"/>
    <w:rsid w:val="004561A7"/>
    <w:rsid w:val="00460BC2"/>
    <w:rsid w:val="00461C8B"/>
    <w:rsid w:val="004626B4"/>
    <w:rsid w:val="00462761"/>
    <w:rsid w:val="00463853"/>
    <w:rsid w:val="004647C2"/>
    <w:rsid w:val="0046765F"/>
    <w:rsid w:val="00470BD2"/>
    <w:rsid w:val="0047189C"/>
    <w:rsid w:val="00471997"/>
    <w:rsid w:val="00472273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7C8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577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16E92"/>
    <w:rsid w:val="0052154F"/>
    <w:rsid w:val="005219CE"/>
    <w:rsid w:val="005225E2"/>
    <w:rsid w:val="00522618"/>
    <w:rsid w:val="0052289D"/>
    <w:rsid w:val="00523786"/>
    <w:rsid w:val="00524772"/>
    <w:rsid w:val="005319CF"/>
    <w:rsid w:val="00531DFE"/>
    <w:rsid w:val="00531EF0"/>
    <w:rsid w:val="0053380D"/>
    <w:rsid w:val="00533C7F"/>
    <w:rsid w:val="00533CB2"/>
    <w:rsid w:val="0053644B"/>
    <w:rsid w:val="00537885"/>
    <w:rsid w:val="00537E9F"/>
    <w:rsid w:val="00540C1E"/>
    <w:rsid w:val="00543539"/>
    <w:rsid w:val="00544342"/>
    <w:rsid w:val="005446FA"/>
    <w:rsid w:val="00545D37"/>
    <w:rsid w:val="00545E0B"/>
    <w:rsid w:val="00546856"/>
    <w:rsid w:val="0054699B"/>
    <w:rsid w:val="00551678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2C1B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697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A54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4BDF"/>
    <w:rsid w:val="00607732"/>
    <w:rsid w:val="00610FD3"/>
    <w:rsid w:val="006129CB"/>
    <w:rsid w:val="00612F37"/>
    <w:rsid w:val="006139D2"/>
    <w:rsid w:val="0061407E"/>
    <w:rsid w:val="006163FD"/>
    <w:rsid w:val="00617205"/>
    <w:rsid w:val="00617CF5"/>
    <w:rsid w:val="006224A3"/>
    <w:rsid w:val="006227A1"/>
    <w:rsid w:val="00623189"/>
    <w:rsid w:val="006235BF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4488"/>
    <w:rsid w:val="00646451"/>
    <w:rsid w:val="00646858"/>
    <w:rsid w:val="00646F94"/>
    <w:rsid w:val="00647FBC"/>
    <w:rsid w:val="00650161"/>
    <w:rsid w:val="00650924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A7919"/>
    <w:rsid w:val="006B0A7A"/>
    <w:rsid w:val="006B286D"/>
    <w:rsid w:val="006B5200"/>
    <w:rsid w:val="006B67A6"/>
    <w:rsid w:val="006B6852"/>
    <w:rsid w:val="006B7580"/>
    <w:rsid w:val="006C07F6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2E7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6D23"/>
    <w:rsid w:val="00707E30"/>
    <w:rsid w:val="007103E6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42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52CC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36EC2"/>
    <w:rsid w:val="00841994"/>
    <w:rsid w:val="00842B7C"/>
    <w:rsid w:val="00842CFB"/>
    <w:rsid w:val="008448D3"/>
    <w:rsid w:val="00846B74"/>
    <w:rsid w:val="00847A1A"/>
    <w:rsid w:val="00847D1C"/>
    <w:rsid w:val="008519CB"/>
    <w:rsid w:val="00851A42"/>
    <w:rsid w:val="00852D07"/>
    <w:rsid w:val="00853253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33E8"/>
    <w:rsid w:val="008644C7"/>
    <w:rsid w:val="008658D7"/>
    <w:rsid w:val="008659B3"/>
    <w:rsid w:val="00867F18"/>
    <w:rsid w:val="00871160"/>
    <w:rsid w:val="0087424F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5908"/>
    <w:rsid w:val="008B669B"/>
    <w:rsid w:val="008B6E6F"/>
    <w:rsid w:val="008B73E7"/>
    <w:rsid w:val="008B7C1F"/>
    <w:rsid w:val="008B7E10"/>
    <w:rsid w:val="008C06C1"/>
    <w:rsid w:val="008C1489"/>
    <w:rsid w:val="008C3D04"/>
    <w:rsid w:val="008C599E"/>
    <w:rsid w:val="008C65CC"/>
    <w:rsid w:val="008D1092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266F3"/>
    <w:rsid w:val="0093139F"/>
    <w:rsid w:val="00931828"/>
    <w:rsid w:val="00934553"/>
    <w:rsid w:val="00934842"/>
    <w:rsid w:val="00934F01"/>
    <w:rsid w:val="0093644B"/>
    <w:rsid w:val="00936C2E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4DAC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0A0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97D42"/>
    <w:rsid w:val="009A0031"/>
    <w:rsid w:val="009A31EF"/>
    <w:rsid w:val="009A3CBD"/>
    <w:rsid w:val="009A3D5F"/>
    <w:rsid w:val="009A5A59"/>
    <w:rsid w:val="009A5CF0"/>
    <w:rsid w:val="009B1B7E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2F87"/>
    <w:rsid w:val="009E3754"/>
    <w:rsid w:val="009E45B5"/>
    <w:rsid w:val="009E5994"/>
    <w:rsid w:val="009E61D2"/>
    <w:rsid w:val="009E7DF7"/>
    <w:rsid w:val="009E7F1C"/>
    <w:rsid w:val="009F0DD9"/>
    <w:rsid w:val="009F1EE6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3151"/>
    <w:rsid w:val="00A04272"/>
    <w:rsid w:val="00A05F96"/>
    <w:rsid w:val="00A06C7F"/>
    <w:rsid w:val="00A06D7F"/>
    <w:rsid w:val="00A07D0D"/>
    <w:rsid w:val="00A132C9"/>
    <w:rsid w:val="00A133F1"/>
    <w:rsid w:val="00A14E8F"/>
    <w:rsid w:val="00A15469"/>
    <w:rsid w:val="00A16511"/>
    <w:rsid w:val="00A171A9"/>
    <w:rsid w:val="00A17531"/>
    <w:rsid w:val="00A20E5F"/>
    <w:rsid w:val="00A23215"/>
    <w:rsid w:val="00A2390E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299B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021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6B2"/>
    <w:rsid w:val="00AB5856"/>
    <w:rsid w:val="00AC1059"/>
    <w:rsid w:val="00AC3F48"/>
    <w:rsid w:val="00AC3F94"/>
    <w:rsid w:val="00AC40FA"/>
    <w:rsid w:val="00AD0E6F"/>
    <w:rsid w:val="00AD1B86"/>
    <w:rsid w:val="00AD2F01"/>
    <w:rsid w:val="00AD4B34"/>
    <w:rsid w:val="00AD4D63"/>
    <w:rsid w:val="00AD508F"/>
    <w:rsid w:val="00AD67D4"/>
    <w:rsid w:val="00AD6B79"/>
    <w:rsid w:val="00AE05ED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07D42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018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1DAF"/>
    <w:rsid w:val="00B6498D"/>
    <w:rsid w:val="00B6780D"/>
    <w:rsid w:val="00B737F5"/>
    <w:rsid w:val="00B74588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73"/>
    <w:rsid w:val="00BD488C"/>
    <w:rsid w:val="00BD59B9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460F"/>
    <w:rsid w:val="00BE56FC"/>
    <w:rsid w:val="00BE75E9"/>
    <w:rsid w:val="00BE7956"/>
    <w:rsid w:val="00BE7B13"/>
    <w:rsid w:val="00BF09EB"/>
    <w:rsid w:val="00BF1E09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2DC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142F"/>
    <w:rsid w:val="00C35BE3"/>
    <w:rsid w:val="00C36A9B"/>
    <w:rsid w:val="00C36BC5"/>
    <w:rsid w:val="00C36E3E"/>
    <w:rsid w:val="00C4081B"/>
    <w:rsid w:val="00C41DC7"/>
    <w:rsid w:val="00C42E05"/>
    <w:rsid w:val="00C47DDF"/>
    <w:rsid w:val="00C509C9"/>
    <w:rsid w:val="00C5217A"/>
    <w:rsid w:val="00C542C3"/>
    <w:rsid w:val="00C57115"/>
    <w:rsid w:val="00C60D17"/>
    <w:rsid w:val="00C61343"/>
    <w:rsid w:val="00C621F6"/>
    <w:rsid w:val="00C632B0"/>
    <w:rsid w:val="00C654C2"/>
    <w:rsid w:val="00C658D6"/>
    <w:rsid w:val="00C67CE6"/>
    <w:rsid w:val="00C7106E"/>
    <w:rsid w:val="00C72D32"/>
    <w:rsid w:val="00C733A6"/>
    <w:rsid w:val="00C76D24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47A9"/>
    <w:rsid w:val="00CC5B50"/>
    <w:rsid w:val="00CC7338"/>
    <w:rsid w:val="00CD006F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222"/>
    <w:rsid w:val="00D368BC"/>
    <w:rsid w:val="00D40F1F"/>
    <w:rsid w:val="00D416CD"/>
    <w:rsid w:val="00D42441"/>
    <w:rsid w:val="00D43872"/>
    <w:rsid w:val="00D43A94"/>
    <w:rsid w:val="00D4596C"/>
    <w:rsid w:val="00D505B9"/>
    <w:rsid w:val="00D51927"/>
    <w:rsid w:val="00D55103"/>
    <w:rsid w:val="00D5682F"/>
    <w:rsid w:val="00D62BC6"/>
    <w:rsid w:val="00D6439F"/>
    <w:rsid w:val="00D64A4D"/>
    <w:rsid w:val="00D64D67"/>
    <w:rsid w:val="00D64F38"/>
    <w:rsid w:val="00D70EEC"/>
    <w:rsid w:val="00D72610"/>
    <w:rsid w:val="00D7394D"/>
    <w:rsid w:val="00D74FA2"/>
    <w:rsid w:val="00D75DDF"/>
    <w:rsid w:val="00D76FF6"/>
    <w:rsid w:val="00D77015"/>
    <w:rsid w:val="00D77928"/>
    <w:rsid w:val="00D800E9"/>
    <w:rsid w:val="00D80ABE"/>
    <w:rsid w:val="00D82364"/>
    <w:rsid w:val="00D83C83"/>
    <w:rsid w:val="00D85D91"/>
    <w:rsid w:val="00D90B3D"/>
    <w:rsid w:val="00D95445"/>
    <w:rsid w:val="00D95BA7"/>
    <w:rsid w:val="00D96BFA"/>
    <w:rsid w:val="00D96FB2"/>
    <w:rsid w:val="00DA05CA"/>
    <w:rsid w:val="00DA2725"/>
    <w:rsid w:val="00DA473C"/>
    <w:rsid w:val="00DA7E7D"/>
    <w:rsid w:val="00DB0DC3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3D7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409F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3EF"/>
    <w:rsid w:val="00EA6F9A"/>
    <w:rsid w:val="00EA787A"/>
    <w:rsid w:val="00EB246E"/>
    <w:rsid w:val="00EB66D4"/>
    <w:rsid w:val="00EC0025"/>
    <w:rsid w:val="00EC09ED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D4B23"/>
    <w:rsid w:val="00ED7E7B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824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0886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4E4C"/>
    <w:rsid w:val="00F563E2"/>
    <w:rsid w:val="00F56963"/>
    <w:rsid w:val="00F618B6"/>
    <w:rsid w:val="00F61AFD"/>
    <w:rsid w:val="00F61C6B"/>
    <w:rsid w:val="00F62B9A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75867"/>
    <w:rsid w:val="00F80994"/>
    <w:rsid w:val="00F82761"/>
    <w:rsid w:val="00F84902"/>
    <w:rsid w:val="00F84DCA"/>
    <w:rsid w:val="00F87732"/>
    <w:rsid w:val="00F9077D"/>
    <w:rsid w:val="00F9236F"/>
    <w:rsid w:val="00F952C6"/>
    <w:rsid w:val="00F97DE7"/>
    <w:rsid w:val="00FA025E"/>
    <w:rsid w:val="00FA03F2"/>
    <w:rsid w:val="00FA0E6B"/>
    <w:rsid w:val="00FA1715"/>
    <w:rsid w:val="00FA2527"/>
    <w:rsid w:val="00FA428F"/>
    <w:rsid w:val="00FA4710"/>
    <w:rsid w:val="00FA4FD6"/>
    <w:rsid w:val="00FA549C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1A4D"/>
    <w:rsid w:val="00FC2916"/>
    <w:rsid w:val="00FC3420"/>
    <w:rsid w:val="00FC3B2C"/>
    <w:rsid w:val="00FC3E62"/>
    <w:rsid w:val="00FC4021"/>
    <w:rsid w:val="00FC510E"/>
    <w:rsid w:val="00FC63D1"/>
    <w:rsid w:val="00FC6D03"/>
    <w:rsid w:val="00FC79C2"/>
    <w:rsid w:val="00FD1A64"/>
    <w:rsid w:val="00FD1E24"/>
    <w:rsid w:val="00FD28AE"/>
    <w:rsid w:val="00FD437F"/>
    <w:rsid w:val="00FD47E1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425DF279"/>
  <w15:docId w15:val="{93CB0241-A240-40CA-B2EE-E516EEAF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2017-07-10T14:56:00Z</dcterms:created>
  <dcterms:modified xsi:type="dcterms:W3CDTF">2017-07-20T09:27:00Z</dcterms:modified>
</cp:coreProperties>
</file>