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595" w:rsidRPr="00443306" w:rsidRDefault="00F80595" w:rsidP="00F80595">
      <w:pPr>
        <w:spacing w:after="0"/>
        <w:rPr>
          <w:rFonts w:ascii="Arial Narrow" w:hAnsi="Arial Narrow"/>
          <w:b/>
          <w:color w:val="B4A806"/>
          <w:sz w:val="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913D76"/>
          <w:left w:val="single" w:sz="4" w:space="0" w:color="913D76"/>
          <w:bottom w:val="single" w:sz="4" w:space="0" w:color="913D76"/>
          <w:right w:val="single" w:sz="4" w:space="0" w:color="913D76"/>
          <w:insideH w:val="single" w:sz="4" w:space="0" w:color="913D76"/>
          <w:insideV w:val="single" w:sz="4" w:space="0" w:color="913D76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F80595" w:rsidRPr="00443306">
        <w:tc>
          <w:tcPr>
            <w:tcW w:w="9464" w:type="dxa"/>
          </w:tcPr>
          <w:p w:rsidR="00F80595" w:rsidRPr="00443306" w:rsidRDefault="00F80595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913D76"/>
                <w:sz w:val="20"/>
              </w:rPr>
            </w:pPr>
            <w:r w:rsidRPr="00443306">
              <w:rPr>
                <w:rFonts w:ascii="Arial Narrow" w:hAnsi="Arial Narrow" w:cs="UniversLTStd-BoldCn"/>
                <w:b/>
                <w:bCs/>
                <w:color w:val="913D76"/>
                <w:sz w:val="18"/>
                <w:szCs w:val="18"/>
              </w:rPr>
              <w:t>NOME DA ESCOLA: ________________________________________________________________ ANO LETIVO: _____ / _____ / _____</w:t>
            </w:r>
          </w:p>
        </w:tc>
      </w:tr>
      <w:tr w:rsidR="00F80595" w:rsidRPr="00443306">
        <w:tc>
          <w:tcPr>
            <w:tcW w:w="9464" w:type="dxa"/>
          </w:tcPr>
          <w:p w:rsidR="00F80595" w:rsidRPr="00443306" w:rsidRDefault="00F80595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913D76"/>
                <w:sz w:val="20"/>
              </w:rPr>
            </w:pPr>
            <w:r w:rsidRPr="00443306">
              <w:rPr>
                <w:rFonts w:ascii="Arial Narrow" w:hAnsi="Arial Narrow" w:cs="UniversLTStd-BoldCn"/>
                <w:b/>
                <w:bCs/>
                <w:color w:val="913D76"/>
                <w:sz w:val="18"/>
                <w:szCs w:val="18"/>
              </w:rPr>
              <w:t>NOME: _________________________________________________________ N.º: ______ TURMA: ______ DATA: _____ / _____ / _____</w:t>
            </w:r>
          </w:p>
        </w:tc>
      </w:tr>
    </w:tbl>
    <w:p w:rsidR="00F80595" w:rsidRPr="00443306" w:rsidRDefault="00F80595" w:rsidP="00F80595">
      <w:pPr>
        <w:spacing w:after="0"/>
        <w:rPr>
          <w:rFonts w:ascii="Arial Narrow" w:hAnsi="Arial Narrow"/>
          <w:b/>
          <w:color w:val="B4A806"/>
          <w:sz w:val="18"/>
        </w:rPr>
      </w:pPr>
    </w:p>
    <w:p w:rsidR="00F80595" w:rsidRPr="00443306" w:rsidRDefault="00F80595" w:rsidP="00F80595">
      <w:pPr>
        <w:widowControl w:val="0"/>
        <w:shd w:val="clear" w:color="auto" w:fill="913D76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FFFFF" w:themeColor="background1"/>
          <w:sz w:val="20"/>
        </w:rPr>
      </w:pPr>
      <w:r w:rsidRPr="00443306">
        <w:rPr>
          <w:rFonts w:ascii="Arial Narrow" w:hAnsi="Arial Narrow" w:cs="DINOT-Bold"/>
          <w:b/>
          <w:bCs/>
          <w:color w:val="FFFFFF"/>
          <w:sz w:val="26"/>
          <w:szCs w:val="26"/>
        </w:rPr>
        <w:t>Ficha n.º 2 – Respiração</w:t>
      </w:r>
    </w:p>
    <w:p w:rsidR="00F80595" w:rsidRPr="00443306" w:rsidRDefault="00F80595" w:rsidP="00F80595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B43A59" w:rsidRPr="00443306" w:rsidRDefault="00B43A59" w:rsidP="00A81514">
      <w:pPr>
        <w:widowControl w:val="0"/>
        <w:autoSpaceDE w:val="0"/>
        <w:autoSpaceDN w:val="0"/>
        <w:adjustRightInd w:val="0"/>
        <w:spacing w:before="160" w:after="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células precisam de oxigénio para produzir a energia necessária às nossas atividades</w:t>
      </w:r>
      <w:r w:rsidR="00D03162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diárias. Observa as Figuras 1 e 2.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Completa os espaços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com os termos</w:t>
      </w:r>
      <w:r w:rsidR="00C64CB2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respiração externa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e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respiração celular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</w:p>
    <w:p w:rsidR="00A81514" w:rsidRDefault="00A81514" w:rsidP="00A81514">
      <w:pPr>
        <w:widowControl w:val="0"/>
        <w:autoSpaceDE w:val="0"/>
        <w:autoSpaceDN w:val="0"/>
        <w:adjustRightInd w:val="0"/>
        <w:spacing w:after="0"/>
        <w:ind w:left="227" w:hanging="227"/>
        <w:jc w:val="right"/>
        <w:rPr>
          <w:rFonts w:ascii="Arial Narrow" w:hAnsi="Arial Narrow" w:cs="DINOT-Bold"/>
          <w:b/>
          <w:bCs/>
          <w:color w:val="913D76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drawing>
          <wp:inline distT="0" distB="0" distL="0" distR="0">
            <wp:extent cx="5829300" cy="2186940"/>
            <wp:effectExtent l="25400" t="0" r="0" b="0"/>
            <wp:docPr id="3" name="Picture 2" descr="Captura de ecrã 2017-07-07, às 19.11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7, às 19.11.16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443306" w:rsidRDefault="00B43A59" w:rsidP="00A81514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2.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Figura 3.</w:t>
      </w:r>
    </w:p>
    <w:p w:rsidR="00A81514" w:rsidRDefault="00A81514" w:rsidP="00A81514">
      <w:pPr>
        <w:widowControl w:val="0"/>
        <w:autoSpaceDE w:val="0"/>
        <w:autoSpaceDN w:val="0"/>
        <w:adjustRightInd w:val="0"/>
        <w:spacing w:after="0"/>
        <w:ind w:left="567" w:hanging="340"/>
        <w:jc w:val="center"/>
        <w:rPr>
          <w:rFonts w:ascii="Arial Narrow" w:hAnsi="Arial Narrow" w:cs="DINOT-Bold"/>
          <w:b/>
          <w:bCs/>
          <w:color w:val="913D76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drawing>
          <wp:inline distT="0" distB="0" distL="0" distR="0">
            <wp:extent cx="4648200" cy="2354580"/>
            <wp:effectExtent l="25400" t="0" r="0" b="0"/>
            <wp:docPr id="4" name="Picture 3" descr="Captura de ecrã 2017-07-07, às 19.11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7, às 19.11.35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443306" w:rsidRDefault="00B43A59" w:rsidP="00A81514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2.1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Como se designa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o processo representado?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B43A59" w:rsidRPr="00A81514" w:rsidRDefault="00B43A59" w:rsidP="00A81514">
      <w:pPr>
        <w:widowControl w:val="0"/>
        <w:tabs>
          <w:tab w:val="left" w:pos="3828"/>
          <w:tab w:val="left" w:pos="5245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913D76"/>
          <w:sz w:val="28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Ventilação pulmonar.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  <w:r w:rsidR="00A81514">
        <w:rPr>
          <w:rFonts w:ascii="Arial Narrow" w:hAnsi="Arial Narrow" w:cs="DINOT-Bold"/>
          <w:color w:val="913D76"/>
          <w:sz w:val="28"/>
          <w:szCs w:val="28"/>
        </w:rPr>
        <w:t xml:space="preserve">  </w:t>
      </w:r>
      <w:r w:rsidR="00A81514">
        <w:rPr>
          <w:rFonts w:ascii="Arial Narrow" w:hAnsi="Arial Narrow" w:cs="DINOT-Bold"/>
          <w:color w:val="913D76"/>
          <w:sz w:val="28"/>
          <w:szCs w:val="28"/>
        </w:rPr>
        <w:tab/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Dióxido de carbono.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2.2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a legenda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das letras A e B utilizando as palavras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expiração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e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inspiração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</w:p>
    <w:p w:rsidR="00B43A59" w:rsidRPr="00536FE4" w:rsidRDefault="00B43A59" w:rsidP="00A81514">
      <w:pPr>
        <w:widowControl w:val="0"/>
        <w:tabs>
          <w:tab w:val="left" w:pos="3828"/>
          <w:tab w:val="left" w:pos="5245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b/>
          <w:bCs/>
          <w:color w:val="913D76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 – </w:t>
      </w:r>
      <w:r w:rsidR="00A81514" w:rsidRPr="00A81514">
        <w:rPr>
          <w:rFonts w:ascii="Arial Narrow" w:hAnsi="Arial Narrow" w:cs="DINOT-Bold"/>
          <w:b/>
          <w:bCs/>
          <w:sz w:val="24"/>
          <w:szCs w:val="28"/>
        </w:rPr>
        <w:t>_________________________</w:t>
      </w:r>
      <w:r w:rsidR="00A81514">
        <w:rPr>
          <w:rFonts w:ascii="Arial Narrow" w:hAnsi="Arial Narrow" w:cs="DINOT-Bold"/>
          <w:b/>
          <w:bCs/>
          <w:sz w:val="24"/>
          <w:szCs w:val="28"/>
        </w:rPr>
        <w:t>___</w:t>
      </w:r>
      <w:r w:rsidR="00A81514" w:rsidRPr="00A81514">
        <w:rPr>
          <w:rFonts w:ascii="Arial Narrow" w:hAnsi="Arial Narrow" w:cs="DINOT-Bold"/>
          <w:b/>
          <w:bCs/>
          <w:sz w:val="24"/>
          <w:szCs w:val="28"/>
        </w:rPr>
        <w:t>______</w:t>
      </w:r>
      <w:r w:rsidR="00A8151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 </w:t>
      </w:r>
      <w:r w:rsidR="00A81514">
        <w:rPr>
          <w:rFonts w:ascii="Arial Narrow" w:hAnsi="Arial Narrow" w:cs="DINOT-Bold"/>
          <w:b/>
          <w:bCs/>
          <w:color w:val="913D76"/>
          <w:sz w:val="24"/>
          <w:szCs w:val="28"/>
        </w:rPr>
        <w:tab/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B –</w:t>
      </w:r>
      <w:r w:rsidR="00A8151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 </w:t>
      </w:r>
      <w:r w:rsidR="00A81514" w:rsidRPr="00A81514">
        <w:rPr>
          <w:rFonts w:ascii="Arial Narrow" w:hAnsi="Arial Narrow" w:cs="DINOT-Bold"/>
          <w:b/>
          <w:bCs/>
          <w:sz w:val="24"/>
          <w:szCs w:val="28"/>
        </w:rPr>
        <w:t>______________</w:t>
      </w:r>
      <w:r w:rsidR="00A81514">
        <w:rPr>
          <w:rFonts w:ascii="Arial Narrow" w:hAnsi="Arial Narrow" w:cs="DINOT-Bold"/>
          <w:b/>
          <w:bCs/>
          <w:sz w:val="24"/>
          <w:szCs w:val="28"/>
        </w:rPr>
        <w:t>___</w:t>
      </w:r>
      <w:r w:rsidR="00A81514" w:rsidRPr="00A81514">
        <w:rPr>
          <w:rFonts w:ascii="Arial Narrow" w:hAnsi="Arial Narrow" w:cs="DINOT-Bold"/>
          <w:b/>
          <w:bCs/>
          <w:sz w:val="24"/>
          <w:szCs w:val="28"/>
        </w:rPr>
        <w:t>_________________</w:t>
      </w:r>
      <w:bookmarkStart w:id="0" w:name="_GoBack"/>
      <w:bookmarkEnd w:id="0"/>
    </w:p>
    <w:p w:rsidR="00B43A59" w:rsidRPr="00443306" w:rsidRDefault="00B43A59" w:rsidP="00C64CB2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2.3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Lê as frases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que se seguem e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coloca as letras I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ou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E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, conforme se referem à</w:t>
      </w:r>
      <w:r w:rsidR="00C64CB2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inspiração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ou à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expiração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diafragma relaxa.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diafragma contrai.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ar entra nos pulmões.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ar sai dos pulmões.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E.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Aumento do volume dos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pulmões.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F.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Expulsão de ar.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G.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Entrada de ar.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EE435E" w:rsidP="00EE435E">
      <w:pPr>
        <w:widowControl w:val="0"/>
        <w:autoSpaceDE w:val="0"/>
        <w:autoSpaceDN w:val="0"/>
        <w:adjustRightInd w:val="0"/>
        <w:spacing w:before="48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79375</wp:posOffset>
            </wp:positionV>
            <wp:extent cx="2150745" cy="2300605"/>
            <wp:effectExtent l="25400" t="0" r="8255" b="0"/>
            <wp:wrapNone/>
            <wp:docPr id="5" name="Picture 5" descr="Captura de ecrã 2017-07-07, às 19.11.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7, às 19.11.54.png"/>
                    <pic:cNvPicPr/>
                  </pic:nvPicPr>
                  <pic:blipFill>
                    <a:blip r:embed="rId9"/>
                    <a:srcRect b="1811"/>
                    <a:stretch>
                      <a:fillRect/>
                    </a:stretch>
                  </pic:blipFill>
                  <pic:spPr>
                    <a:xfrm>
                      <a:off x="0" y="0"/>
                      <a:ext cx="2150745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3.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Figura 4.</w:t>
      </w:r>
    </w:p>
    <w:p w:rsidR="00B43A59" w:rsidRPr="00443306" w:rsidRDefault="00B43A59" w:rsidP="00EE435E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3.1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Legenda-a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colocando os números nos órgãos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corretos.</w:t>
      </w:r>
    </w:p>
    <w:p w:rsidR="00B43A59" w:rsidRPr="00443306" w:rsidRDefault="00B43A59" w:rsidP="00EE435E">
      <w:pPr>
        <w:widowControl w:val="0"/>
        <w:autoSpaceDE w:val="0"/>
        <w:autoSpaceDN w:val="0"/>
        <w:adjustRightInd w:val="0"/>
        <w:spacing w:after="240"/>
        <w:ind w:left="539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Laringe</w:t>
      </w:r>
    </w:p>
    <w:p w:rsidR="00B43A59" w:rsidRPr="00443306" w:rsidRDefault="00B43A59" w:rsidP="00EE435E">
      <w:pPr>
        <w:widowControl w:val="0"/>
        <w:autoSpaceDE w:val="0"/>
        <w:autoSpaceDN w:val="0"/>
        <w:adjustRightInd w:val="0"/>
        <w:spacing w:after="240"/>
        <w:ind w:left="539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2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Traqueia</w:t>
      </w:r>
    </w:p>
    <w:p w:rsidR="00B43A59" w:rsidRPr="00443306" w:rsidRDefault="00B43A59" w:rsidP="00EE435E">
      <w:pPr>
        <w:widowControl w:val="0"/>
        <w:autoSpaceDE w:val="0"/>
        <w:autoSpaceDN w:val="0"/>
        <w:adjustRightInd w:val="0"/>
        <w:spacing w:after="240"/>
        <w:ind w:left="539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3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Fossas nasais</w:t>
      </w:r>
    </w:p>
    <w:p w:rsidR="00B43A59" w:rsidRPr="00443306" w:rsidRDefault="00B43A59" w:rsidP="00EE435E">
      <w:pPr>
        <w:widowControl w:val="0"/>
        <w:autoSpaceDE w:val="0"/>
        <w:autoSpaceDN w:val="0"/>
        <w:adjustRightInd w:val="0"/>
        <w:spacing w:after="240"/>
        <w:ind w:left="539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4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Brônquios</w:t>
      </w:r>
    </w:p>
    <w:p w:rsidR="00B43A59" w:rsidRPr="00443306" w:rsidRDefault="00B43A59" w:rsidP="00EE435E">
      <w:pPr>
        <w:widowControl w:val="0"/>
        <w:autoSpaceDE w:val="0"/>
        <w:autoSpaceDN w:val="0"/>
        <w:adjustRightInd w:val="0"/>
        <w:spacing w:after="240"/>
        <w:ind w:left="539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5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Faringe</w:t>
      </w:r>
    </w:p>
    <w:p w:rsidR="00B43A59" w:rsidRPr="00443306" w:rsidRDefault="00B43A59" w:rsidP="00EE435E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3.2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Lê as frases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que se seguem e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escreve por baixo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nome do órgão da figura que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se relaciona com cada uma.</w:t>
      </w:r>
    </w:p>
    <w:p w:rsidR="00B43A59" w:rsidRPr="00443306" w:rsidRDefault="00B43A59" w:rsidP="00EE435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Órgão que pertence ao sistema respiratório e ao sistema digestivo.</w:t>
      </w:r>
    </w:p>
    <w:p w:rsidR="00EE435E" w:rsidRPr="00FC510E" w:rsidRDefault="00EE435E" w:rsidP="00EE435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6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EE435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Dois canais que nascem na parte final da traqueia, e cada um deles leva o ar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cada um dos pulmões.</w:t>
      </w:r>
    </w:p>
    <w:p w:rsidR="00EE435E" w:rsidRPr="00FC510E" w:rsidRDefault="00EE435E" w:rsidP="00EE435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6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EE435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Via respiratória principal constituída por anéis de cartilagem.</w:t>
      </w:r>
    </w:p>
    <w:p w:rsidR="00EE435E" w:rsidRPr="00FC510E" w:rsidRDefault="00EE435E" w:rsidP="00EE435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6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EE435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Cavidades internas do nariz. Possuem pelos nasais e muco que retêm as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poeiras e alguns micro-organismos.</w:t>
      </w:r>
    </w:p>
    <w:p w:rsidR="00EE435E" w:rsidRPr="00FC510E" w:rsidRDefault="00EE435E" w:rsidP="00EE435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6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EE435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E.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Órgão onde se localizam as cordas vocais.</w:t>
      </w:r>
    </w:p>
    <w:p w:rsidR="00EE435E" w:rsidRPr="00FC510E" w:rsidRDefault="00EE435E" w:rsidP="00EE435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6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5F5410" w:rsidRDefault="00D63A49" w:rsidP="005F5410">
      <w:pPr>
        <w:widowControl w:val="0"/>
        <w:autoSpaceDE w:val="0"/>
        <w:autoSpaceDN w:val="0"/>
        <w:adjustRightInd w:val="0"/>
        <w:spacing w:before="24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lastRenderedPageBreak/>
        <w:drawing>
          <wp:anchor distT="0" distB="0" distL="295275" distR="114935" simplePos="0" relativeHeight="251659264" behindDoc="0" locked="0" layoutInCell="1" allowOverlap="1">
            <wp:simplePos x="0" y="0"/>
            <wp:positionH relativeFrom="column">
              <wp:posOffset>2517140</wp:posOffset>
            </wp:positionH>
            <wp:positionV relativeFrom="paragraph">
              <wp:posOffset>-83820</wp:posOffset>
            </wp:positionV>
            <wp:extent cx="3418205" cy="1683385"/>
            <wp:effectExtent l="25400" t="0" r="10795" b="0"/>
            <wp:wrapSquare wrapText="bothSides"/>
            <wp:docPr id="6" name="Picture 6" descr="Captura de ecrã 2017-07-07, às 19.12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7, às 19.12.1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18205" cy="1683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4.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Marília e o Leonardo fizeram</w:t>
      </w:r>
      <w:r w:rsidR="00EE435E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uma experiência na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aula de Ciências Naturais</w:t>
      </w:r>
      <w:r w:rsidR="00EE435E">
        <w:rPr>
          <w:rFonts w:ascii="Arial Narrow" w:hAnsi="Arial Narrow" w:cs="DINOT-Bold"/>
          <w:color w:val="913D76"/>
          <w:sz w:val="28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para estudar as diferenças</w:t>
      </w:r>
      <w:r w:rsidR="00EE435E">
        <w:rPr>
          <w:rFonts w:ascii="Arial Narrow" w:hAnsi="Arial Narrow" w:cs="DINOT-Bold"/>
          <w:color w:val="913D76"/>
          <w:sz w:val="28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entre o ar inspirado e o ar</w:t>
      </w:r>
      <w:r w:rsidR="00EE435E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expirado. O Leonardo bafejou</w:t>
      </w:r>
      <w:r w:rsidR="00EE435E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para um espelho e a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Marília soprou por uma palhinha</w:t>
      </w:r>
      <w:r w:rsidR="00EE435E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para um tubo de ensaio com água de cal. </w:t>
      </w:r>
    </w:p>
    <w:p w:rsidR="00B43A59" w:rsidRPr="00443306" w:rsidRDefault="00B43A59" w:rsidP="005F5410">
      <w:pPr>
        <w:widowControl w:val="0"/>
        <w:autoSpaceDE w:val="0"/>
        <w:autoSpaceDN w:val="0"/>
        <w:adjustRightInd w:val="0"/>
        <w:ind w:left="454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B43A59" w:rsidRPr="00443306" w:rsidRDefault="00B43A59" w:rsidP="005F5410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4.1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 gás identificado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na experiência do Leonardo foi o</w:t>
      </w:r>
    </w:p>
    <w:p w:rsidR="00EE435E" w:rsidRPr="00A81514" w:rsidRDefault="00EE435E" w:rsidP="00EE435E">
      <w:pPr>
        <w:widowControl w:val="0"/>
        <w:tabs>
          <w:tab w:val="left" w:pos="3828"/>
          <w:tab w:val="left" w:pos="5245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913D76"/>
          <w:sz w:val="28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vapor de água. 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  <w:r>
        <w:rPr>
          <w:rFonts w:ascii="Arial Narrow" w:hAnsi="Arial Narrow" w:cs="DINOT-Bold"/>
          <w:color w:val="913D76"/>
          <w:sz w:val="28"/>
          <w:szCs w:val="28"/>
        </w:rPr>
        <w:t xml:space="preserve">  </w:t>
      </w:r>
      <w:r>
        <w:rPr>
          <w:rFonts w:ascii="Arial Narrow" w:hAnsi="Arial Narrow" w:cs="DINOT-Bold"/>
          <w:color w:val="913D76"/>
          <w:sz w:val="28"/>
          <w:szCs w:val="28"/>
        </w:rPr>
        <w:tab/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oxigénio.</w:t>
      </w:r>
      <w:r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5F5410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4.2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 gás identificado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na experiência da Marília foi o</w:t>
      </w:r>
    </w:p>
    <w:p w:rsidR="00EE435E" w:rsidRPr="00A81514" w:rsidRDefault="00EE435E" w:rsidP="00EE435E">
      <w:pPr>
        <w:widowControl w:val="0"/>
        <w:tabs>
          <w:tab w:val="left" w:pos="3828"/>
          <w:tab w:val="left" w:pos="5245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913D76"/>
          <w:sz w:val="28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dióxido de carbono. 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  <w:r>
        <w:rPr>
          <w:rFonts w:ascii="Arial Narrow" w:hAnsi="Arial Narrow" w:cs="DINOT-Bold"/>
          <w:color w:val="913D76"/>
          <w:sz w:val="28"/>
          <w:szCs w:val="28"/>
        </w:rPr>
        <w:t xml:space="preserve">  </w:t>
      </w:r>
      <w:r>
        <w:rPr>
          <w:rFonts w:ascii="Arial Narrow" w:hAnsi="Arial Narrow" w:cs="DINOT-Bold"/>
          <w:color w:val="913D76"/>
          <w:sz w:val="28"/>
          <w:szCs w:val="28"/>
        </w:rPr>
        <w:tab/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oxigénio.</w:t>
      </w:r>
      <w:r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5F5410" w:rsidP="005F5410">
      <w:pPr>
        <w:widowControl w:val="0"/>
        <w:autoSpaceDE w:val="0"/>
        <w:autoSpaceDN w:val="0"/>
        <w:adjustRightInd w:val="0"/>
        <w:spacing w:before="48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3524902</wp:posOffset>
            </wp:positionH>
            <wp:positionV relativeFrom="paragraph">
              <wp:posOffset>42592</wp:posOffset>
            </wp:positionV>
            <wp:extent cx="2418698" cy="2170632"/>
            <wp:effectExtent l="25400" t="0" r="0" b="0"/>
            <wp:wrapNone/>
            <wp:docPr id="7" name="Picture 7" descr="Captura de ecrã 2017-07-07, às 19.12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7, às 19.12.25.png"/>
                    <pic:cNvPicPr/>
                  </pic:nvPicPr>
                  <pic:blipFill>
                    <a:blip r:embed="rId11"/>
                    <a:srcRect b="920"/>
                    <a:stretch>
                      <a:fillRect/>
                    </a:stretch>
                  </pic:blipFill>
                  <pic:spPr>
                    <a:xfrm>
                      <a:off x="0" y="0"/>
                      <a:ext cx="2418698" cy="2170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5.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Figura 6 representa a cabeça de um peixe.</w:t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5.1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B43A59" w:rsidRPr="00443306" w:rsidRDefault="00B43A59" w:rsidP="005F5410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O peixe respira através de</w:t>
      </w:r>
    </w:p>
    <w:p w:rsidR="00B43A59" w:rsidRPr="00443306" w:rsidRDefault="00B43A59" w:rsidP="005F5410">
      <w:pPr>
        <w:widowControl w:val="0"/>
        <w:tabs>
          <w:tab w:val="right" w:pos="5245"/>
        </w:tabs>
        <w:autoSpaceDE w:val="0"/>
        <w:autoSpaceDN w:val="0"/>
        <w:adjustRightInd w:val="0"/>
        <w:spacing w:before="120" w:after="24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pulmões.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5F5410">
      <w:pPr>
        <w:widowControl w:val="0"/>
        <w:tabs>
          <w:tab w:val="right" w:pos="5245"/>
        </w:tabs>
        <w:autoSpaceDE w:val="0"/>
        <w:autoSpaceDN w:val="0"/>
        <w:adjustRightInd w:val="0"/>
        <w:spacing w:before="120" w:after="24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guelras.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5F5410">
      <w:pPr>
        <w:widowControl w:val="0"/>
        <w:tabs>
          <w:tab w:val="right" w:pos="5245"/>
        </w:tabs>
        <w:autoSpaceDE w:val="0"/>
        <w:autoSpaceDN w:val="0"/>
        <w:adjustRightInd w:val="0"/>
        <w:spacing w:before="120" w:after="24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sistema traqueal.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5F5410">
      <w:pPr>
        <w:widowControl w:val="0"/>
        <w:autoSpaceDE w:val="0"/>
        <w:autoSpaceDN w:val="0"/>
        <w:adjustRightInd w:val="0"/>
        <w:spacing w:before="48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5.2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Legenda a figura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, conforme o exemplo dado.</w:t>
      </w:r>
    </w:p>
    <w:p w:rsidR="00EE435E" w:rsidRPr="00A81514" w:rsidRDefault="00FA447E" w:rsidP="00EE435E">
      <w:pPr>
        <w:widowControl w:val="0"/>
        <w:tabs>
          <w:tab w:val="left" w:pos="3828"/>
          <w:tab w:val="left" w:pos="5245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913D76"/>
          <w:sz w:val="28"/>
          <w:szCs w:val="28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9.7pt;margin-top:1.3pt;width:17pt;height:17pt;z-index:251662336;mso-position-horizontal:absolute;mso-position-vertical:absolute" filled="f" stroked="f">
            <v:fill o:detectmouseclick="t"/>
            <v:textbox inset=".5mm,.5mm,.5mm,.5mm">
              <w:txbxContent>
                <w:p w:rsidR="00B97649" w:rsidRDefault="00B97649" w:rsidP="005F5410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="00EE435E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="00EE435E">
        <w:rPr>
          <w:rFonts w:ascii="Arial Narrow" w:hAnsi="Arial Narrow" w:cs="DINOT-Bold"/>
          <w:color w:val="000000"/>
          <w:sz w:val="24"/>
          <w:szCs w:val="28"/>
        </w:rPr>
        <w:t>Opérculo</w:t>
      </w:r>
      <w:r w:rsidR="00EE435E" w:rsidRPr="00443306">
        <w:rPr>
          <w:rFonts w:ascii="Arial Narrow" w:hAnsi="Arial Narrow" w:cs="DINOT-Bold"/>
          <w:color w:val="000000"/>
          <w:sz w:val="24"/>
          <w:szCs w:val="28"/>
        </w:rPr>
        <w:t xml:space="preserve">. </w:t>
      </w:r>
      <w:r w:rsidR="00EE435E">
        <w:rPr>
          <w:rFonts w:ascii="Arial Narrow" w:hAnsi="Arial Narrow" w:cs="DINOT-Bold"/>
          <w:color w:val="000000"/>
          <w:sz w:val="24"/>
          <w:szCs w:val="28"/>
        </w:rPr>
        <w:tab/>
      </w:r>
      <w:r w:rsidR="00EE435E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  <w:r w:rsidR="00EE435E">
        <w:rPr>
          <w:rFonts w:ascii="Arial Narrow" w:hAnsi="Arial Narrow" w:cs="DINOT-Bold"/>
          <w:color w:val="913D76"/>
          <w:sz w:val="28"/>
          <w:szCs w:val="28"/>
        </w:rPr>
        <w:t xml:space="preserve">  </w:t>
      </w:r>
      <w:r w:rsidR="00EE435E">
        <w:rPr>
          <w:rFonts w:ascii="Arial Narrow" w:hAnsi="Arial Narrow" w:cs="DINOT-Bold"/>
          <w:color w:val="913D76"/>
          <w:sz w:val="28"/>
          <w:szCs w:val="28"/>
        </w:rPr>
        <w:tab/>
      </w:r>
      <w:r w:rsidR="00EE435E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="00EE435E" w:rsidRPr="00443306">
        <w:rPr>
          <w:rFonts w:ascii="Arial Narrow" w:hAnsi="Arial Narrow" w:cs="DINOT-Bold"/>
          <w:color w:val="000000"/>
          <w:sz w:val="24"/>
          <w:szCs w:val="28"/>
        </w:rPr>
        <w:t>Fenda opercular.</w:t>
      </w:r>
      <w:r w:rsidR="00EE435E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EE435E">
        <w:rPr>
          <w:rFonts w:ascii="Arial Narrow" w:hAnsi="Arial Narrow" w:cs="DINOT-Bold"/>
          <w:color w:val="000000"/>
          <w:sz w:val="24"/>
          <w:szCs w:val="28"/>
        </w:rPr>
        <w:tab/>
      </w:r>
      <w:r w:rsidR="00EE435E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EE435E" w:rsidRPr="00A81514" w:rsidRDefault="00EE435E" w:rsidP="00EE435E">
      <w:pPr>
        <w:widowControl w:val="0"/>
        <w:tabs>
          <w:tab w:val="left" w:pos="3828"/>
          <w:tab w:val="left" w:pos="5245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913D76"/>
          <w:sz w:val="28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Guelras. 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  <w:r>
        <w:rPr>
          <w:rFonts w:ascii="Arial Narrow" w:hAnsi="Arial Narrow" w:cs="DINOT-Bold"/>
          <w:color w:val="913D76"/>
          <w:sz w:val="28"/>
          <w:szCs w:val="28"/>
        </w:rPr>
        <w:t xml:space="preserve">  </w:t>
      </w:r>
      <w:r>
        <w:rPr>
          <w:rFonts w:ascii="Arial Narrow" w:hAnsi="Arial Narrow" w:cs="DINOT-Bold"/>
          <w:color w:val="913D76"/>
          <w:sz w:val="28"/>
          <w:szCs w:val="28"/>
        </w:rPr>
        <w:tab/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Boca.</w:t>
      </w:r>
      <w:r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5F5410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5.3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Coloca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um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V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de verdadeiro nas afirmações verdadeiras ou um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 falso nas</w:t>
      </w:r>
      <w:r w:rsidR="00EE435E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afirmações falsas.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processo pelo qual os peixes respiram chama-se hematose celular.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processo pelo qual os peixes respiram chama-se hematose sanguínea.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processo pelo qual os peixes respiram chama-se hematose branquial.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oxigénio que o peixe absorve durante a respiração encontra-se na água.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97649" w:rsidRPr="00443306" w:rsidRDefault="005F5410" w:rsidP="00B97649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913D76"/>
          <w:sz w:val="24"/>
          <w:szCs w:val="28"/>
        </w:rPr>
        <w:br w:type="page"/>
      </w:r>
      <w:r w:rsidR="00B9764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E. </w:t>
      </w:r>
      <w:r w:rsidR="00B97649" w:rsidRPr="00443306">
        <w:rPr>
          <w:rFonts w:ascii="Arial Narrow" w:hAnsi="Arial Narrow" w:cs="DINOT-Bold"/>
          <w:color w:val="000000"/>
          <w:sz w:val="24"/>
          <w:szCs w:val="28"/>
        </w:rPr>
        <w:t>O opérculo abre-se quando o peixe abre a boca.</w:t>
      </w:r>
      <w:r w:rsidR="00B97649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97649">
        <w:rPr>
          <w:rFonts w:ascii="Arial Narrow" w:hAnsi="Arial Narrow" w:cs="DINOT-Bold"/>
          <w:color w:val="000000"/>
          <w:sz w:val="24"/>
          <w:szCs w:val="28"/>
        </w:rPr>
        <w:tab/>
      </w:r>
      <w:r w:rsidR="00B97649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F.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opérculo fecha-se quando o peixe abre a boca.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G.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gafanhoto tem o mesmo sistema respiratório que os peixes.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H.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gafanhoto respira através de pequenos tubos chamados traqueias.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I.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gafanhoto respira através de pequenos tubos chamados espiráculos.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B97649">
      <w:pPr>
        <w:widowControl w:val="0"/>
        <w:autoSpaceDE w:val="0"/>
        <w:autoSpaceDN w:val="0"/>
        <w:adjustRightInd w:val="0"/>
        <w:spacing w:before="480" w:after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6.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Lê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texto que se segue.</w:t>
      </w: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5188"/>
        <w:gridCol w:w="4054"/>
      </w:tblGrid>
      <w:tr w:rsidR="00B97649" w:rsidRPr="0024462B">
        <w:tc>
          <w:tcPr>
            <w:tcW w:w="5188" w:type="dxa"/>
            <w:shd w:val="clear" w:color="auto" w:fill="E9D7E2"/>
          </w:tcPr>
          <w:p w:rsidR="00B97649" w:rsidRPr="00D81114" w:rsidRDefault="00B97649" w:rsidP="00751826">
            <w:pPr>
              <w:widowControl w:val="0"/>
              <w:autoSpaceDE w:val="0"/>
              <w:autoSpaceDN w:val="0"/>
              <w:adjustRightInd w:val="0"/>
              <w:spacing w:before="240" w:after="0" w:line="360" w:lineRule="auto"/>
              <w:ind w:lef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«Entre os fatores de risco comportamental,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fumar foi a primeira causa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de morte em Portugal, em ambos os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sexos. A conclusão está no estudo Portugal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– Prevenção e Controlo do Tabagismo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em Números 2015 apresentado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pela Direção-Geral da Saúde (DGS).</w:t>
            </w:r>
          </w:p>
        </w:tc>
        <w:tc>
          <w:tcPr>
            <w:tcW w:w="4054" w:type="dxa"/>
            <w:shd w:val="clear" w:color="auto" w:fill="E9D7E2"/>
          </w:tcPr>
          <w:p w:rsidR="00B97649" w:rsidRPr="00B97649" w:rsidRDefault="00B97649" w:rsidP="0075182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 w:cs="DINOT-Bold"/>
                <w:color w:val="000000"/>
                <w:sz w:val="20"/>
              </w:rPr>
            </w:pPr>
            <w:r>
              <w:rPr>
                <w:rFonts w:ascii="Arial Narrow" w:hAnsi="Arial Narrow" w:cs="DINOT-Bold"/>
                <w:noProof/>
                <w:color w:val="000000"/>
                <w:sz w:val="20"/>
                <w:lang w:eastAsia="pt-PT"/>
              </w:rPr>
              <w:drawing>
                <wp:inline distT="0" distB="0" distL="0" distR="0">
                  <wp:extent cx="2214880" cy="1473200"/>
                  <wp:effectExtent l="25400" t="0" r="0" b="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4880" cy="147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7649" w:rsidRPr="0024462B">
        <w:tc>
          <w:tcPr>
            <w:tcW w:w="9242" w:type="dxa"/>
            <w:gridSpan w:val="2"/>
            <w:shd w:val="clear" w:color="auto" w:fill="E9D7E2"/>
          </w:tcPr>
          <w:p w:rsidR="00B97649" w:rsidRPr="00443306" w:rsidRDefault="00B97649" w:rsidP="00B976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(…) Das cerca de 12 mil mortes provocadas pelo consumo de tabaco, aproximadamente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5500 foram por cancro, 4000 por doenças respiratórias e 3000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por doenças do aparelho circulatório.»</w:t>
            </w:r>
          </w:p>
          <w:p w:rsidR="00B97649" w:rsidRPr="00D81114" w:rsidRDefault="00B97649" w:rsidP="00B97649">
            <w:pPr>
              <w:widowControl w:val="0"/>
              <w:autoSpaceDE w:val="0"/>
              <w:autoSpaceDN w:val="0"/>
              <w:adjustRightInd w:val="0"/>
              <w:spacing w:before="120"/>
              <w:ind w:right="57"/>
              <w:jc w:val="right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  <w:szCs w:val="20"/>
              </w:rPr>
              <w:t>Excerto do noticiário da TSF, 1 de março de 2016</w:t>
            </w:r>
          </w:p>
        </w:tc>
      </w:tr>
    </w:tbl>
    <w:p w:rsidR="00B43A59" w:rsidRPr="00443306" w:rsidRDefault="00B43A59" w:rsidP="00B97649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6.1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Transcreve do texto uma frase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que indique doenças provocadas pelo consumo</w:t>
      </w:r>
      <w:r w:rsidR="005F541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do tabaco.</w:t>
      </w:r>
    </w:p>
    <w:p w:rsidR="00B97649" w:rsidRPr="00FC510E" w:rsidRDefault="00B97649" w:rsidP="00B9764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B97649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6.2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Indica o nome de outras duas doenças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que poderão afetar a saúde do sistema</w:t>
      </w:r>
      <w:r w:rsidR="005F541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respiratório.</w:t>
      </w:r>
    </w:p>
    <w:p w:rsidR="00B97649" w:rsidRPr="00FC510E" w:rsidRDefault="00B97649" w:rsidP="00B9764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97649" w:rsidRPr="00FC510E" w:rsidRDefault="00B97649" w:rsidP="00B9764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B97649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6.3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Há algum risco de saúde para quem não fuma, mas fica perto do fumo do tabaco?</w:t>
      </w:r>
      <w:r w:rsidR="005F541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Não. Ao fumarmos não corremos riscos. E mesmo que estejamos junto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de </w:t>
      </w:r>
      <w:r w:rsidR="005F5410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um fumador, esse fumo não afeta o nosso sistema respiratório.</w:t>
      </w:r>
      <w:r w:rsidR="00F5756D" w:rsidRP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Sim. Mesmo não sendo fumadores, a exposição ao fumo do tabaco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pode </w:t>
      </w:r>
      <w:r w:rsidR="005F5410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causar-nos doenças graves no sistema respiratório.</w:t>
      </w:r>
      <w:r w:rsidR="00F5756D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F5756D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97649" w:rsidP="00B97649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913D76"/>
          <w:sz w:val="24"/>
          <w:szCs w:val="28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7.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a legenda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das figuras A, B e C que apresentam boas condutas para a saúde do</w:t>
      </w:r>
      <w:r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sistema respiratório.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Utiliza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as opções seguintes:</w:t>
      </w:r>
    </w:p>
    <w:p w:rsidR="00B97649" w:rsidRDefault="00B43A59" w:rsidP="00B97649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arejar a casa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fazer exercício físico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limpar o ar condicionado</w:t>
      </w:r>
    </w:p>
    <w:p w:rsidR="00B97649" w:rsidRDefault="00B97649" w:rsidP="00B97649">
      <w:pPr>
        <w:widowControl w:val="0"/>
        <w:autoSpaceDE w:val="0"/>
        <w:autoSpaceDN w:val="0"/>
        <w:adjustRightInd w:val="0"/>
        <w:spacing w:before="240" w:after="240"/>
        <w:ind w:left="227"/>
        <w:jc w:val="center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inline distT="0" distB="0" distL="0" distR="0">
            <wp:extent cx="5627624" cy="3903980"/>
            <wp:effectExtent l="25400" t="0" r="11176" b="0"/>
            <wp:docPr id="10" name="Picture 9" descr="Captura de ecrã 2017-07-07, às 19.12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7, às 19.12.4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27624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443306" w:rsidRDefault="00B43A59" w:rsidP="00B97649">
      <w:pPr>
        <w:widowControl w:val="0"/>
        <w:autoSpaceDE w:val="0"/>
        <w:autoSpaceDN w:val="0"/>
        <w:adjustRightInd w:val="0"/>
        <w:spacing w:before="240" w:after="240"/>
        <w:jc w:val="right"/>
        <w:rPr>
          <w:rFonts w:ascii="Arial Narrow" w:hAnsi="Arial Narrow" w:cs="DINOT-Bold"/>
          <w:color w:val="000000"/>
          <w:sz w:val="24"/>
          <w:szCs w:val="28"/>
        </w:rPr>
      </w:pPr>
    </w:p>
    <w:p w:rsidR="00B97649" w:rsidRPr="00FC510E" w:rsidRDefault="00B43A59" w:rsidP="00B9764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113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A –</w:t>
      </w:r>
      <w:r w:rsidR="00902718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 </w:t>
      </w:r>
      <w:r w:rsidR="00B97649">
        <w:rPr>
          <w:rFonts w:ascii="Arial Narrow" w:hAnsi="Arial Narrow" w:cs="DINOT-Bold"/>
          <w:color w:val="000000"/>
          <w:sz w:val="24"/>
          <w:szCs w:val="24"/>
        </w:rPr>
        <w:tab/>
      </w:r>
    </w:p>
    <w:p w:rsidR="00B97649" w:rsidRPr="00FC510E" w:rsidRDefault="00B43A59" w:rsidP="00B9764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113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B –</w:t>
      </w:r>
      <w:r w:rsidR="00902718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 </w:t>
      </w:r>
      <w:r w:rsidR="00B97649">
        <w:rPr>
          <w:rFonts w:ascii="Arial Narrow" w:hAnsi="Arial Narrow" w:cs="DINOT-Bold"/>
          <w:color w:val="000000"/>
          <w:sz w:val="24"/>
          <w:szCs w:val="24"/>
        </w:rPr>
        <w:tab/>
      </w:r>
    </w:p>
    <w:p w:rsidR="00B97649" w:rsidRPr="00FC510E" w:rsidRDefault="00B43A59" w:rsidP="00B9764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113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C –</w:t>
      </w:r>
      <w:r w:rsidR="00902718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 </w:t>
      </w:r>
      <w:r w:rsidR="00B97649">
        <w:rPr>
          <w:rFonts w:ascii="Arial Narrow" w:hAnsi="Arial Narrow" w:cs="DINOT-Bold"/>
          <w:color w:val="000000"/>
          <w:sz w:val="24"/>
          <w:szCs w:val="24"/>
        </w:rPr>
        <w:tab/>
      </w:r>
    </w:p>
    <w:p w:rsidR="00F555F3" w:rsidRPr="00C54252" w:rsidRDefault="00B97649" w:rsidP="00C54252">
      <w:pPr>
        <w:widowControl w:val="0"/>
        <w:autoSpaceDE w:val="0"/>
        <w:autoSpaceDN w:val="0"/>
        <w:adjustRightInd w:val="0"/>
        <w:spacing w:before="360" w:after="0"/>
        <w:jc w:val="center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8"/>
        </w:rPr>
        <w:t>FIM</w:t>
      </w:r>
    </w:p>
    <w:sectPr w:rsidR="00F555F3" w:rsidRPr="00C54252" w:rsidSect="00FA447E">
      <w:headerReference w:type="default" r:id="rId14"/>
      <w:footerReference w:type="even" r:id="rId15"/>
      <w:footerReference w:type="default" r:id="rId16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A447E">
      <w:pPr>
        <w:spacing w:after="0"/>
      </w:pPr>
      <w:r>
        <w:separator/>
      </w:r>
    </w:p>
  </w:endnote>
  <w:endnote w:type="continuationSeparator" w:id="0">
    <w:p w:rsidR="00000000" w:rsidRDefault="00FA44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649" w:rsidRPr="00CA57AA" w:rsidRDefault="003C07E3" w:rsidP="00F555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9764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97649" w:rsidRPr="00CA57AA" w:rsidRDefault="00B97649" w:rsidP="00F555F3">
    <w:pPr>
      <w:pStyle w:val="Footer"/>
      <w:ind w:right="36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649" w:rsidRPr="00CA57AA" w:rsidRDefault="003C07E3" w:rsidP="00F555F3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B97649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FA447E">
      <w:rPr>
        <w:rStyle w:val="PageNumber"/>
        <w:rFonts w:ascii="Arial" w:hAnsi="Arial"/>
        <w:noProof/>
        <w:sz w:val="20"/>
      </w:rPr>
      <w:t>4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rPr>
        <w:sz w:val="20"/>
      </w:rPr>
      <w:id w:val="9010353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B97649" w:rsidRPr="00CA57AA" w:rsidRDefault="00FA447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sz w:val="2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6" type="#_x0000_t202" style="position:absolute;left:0;text-align:left;margin-left:-90pt;margin-top:12.5pt;width:593pt;height:56.95pt;z-index:2517032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_x0000_s2106">
                <w:txbxContent>
                  <w:p w:rsidR="00B97649" w:rsidRPr="00C11AB3" w:rsidRDefault="00FA447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B97649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B97649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B97649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B97649" w:rsidRPr="00C44BEA" w:rsidRDefault="00B97649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B97649" w:rsidRPr="00CA57AA">
          <w:rPr>
            <w:rFonts w:cs="Arial"/>
            <w:b/>
            <w:noProof/>
            <w:sz w:val="20"/>
            <w:lang w:eastAsia="pt-PT"/>
          </w:rPr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B97649" w:rsidRPr="00CA57AA" w:rsidRDefault="00B97649" w:rsidP="00C632B0">
        <w:pPr>
          <w:pStyle w:val="Footer"/>
          <w:jc w:val="right"/>
          <w:rPr>
            <w:rFonts w:cs="Arial"/>
            <w:b/>
            <w:sz w:val="20"/>
          </w:rPr>
        </w:pPr>
      </w:p>
      <w:p w:rsidR="00B97649" w:rsidRPr="00CA57AA" w:rsidRDefault="00FA447E" w:rsidP="00857C5D">
        <w:pPr>
          <w:pStyle w:val="Footer"/>
          <w:jc w:val="right"/>
          <w:rPr>
            <w:rFonts w:cs="Arial"/>
            <w:b/>
            <w:color w:val="555555"/>
            <w:sz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A447E">
      <w:pPr>
        <w:spacing w:after="0"/>
      </w:pPr>
      <w:r>
        <w:separator/>
      </w:r>
    </w:p>
  </w:footnote>
  <w:footnote w:type="continuationSeparator" w:id="0">
    <w:p w:rsidR="00000000" w:rsidRDefault="00FA447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649" w:rsidRPr="00FB39CC" w:rsidRDefault="00FA447E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left:0;text-align:left;margin-left:126pt;margin-top:-12.3pt;width:401.55pt;height:43.5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_x0000_s2105">
            <w:txbxContent>
              <w:p w:rsidR="00B97649" w:rsidRDefault="00B97649" w:rsidP="00F555F3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B97649" w:rsidRPr="00F555F3" w:rsidRDefault="00B97649" w:rsidP="00F555F3">
                <w:pPr>
                  <w:spacing w:after="0" w:line="360" w:lineRule="auto"/>
                  <w:jc w:val="right"/>
                  <w:rPr>
                    <w:rFonts w:ascii="Arial Narrow" w:hAnsi="Arial Narrow" w:cs="Segoe UI"/>
                    <w:b/>
                    <w:caps/>
                    <w:color w:val="913D76"/>
                    <w:spacing w:val="8"/>
                    <w:sz w:val="30"/>
                  </w:rPr>
                </w:pPr>
                <w:r w:rsidRPr="00FA447E">
                  <w:rPr>
                    <w:rFonts w:ascii="Arial Narrow" w:hAnsi="Arial Narrow" w:cs="DINOT-Bold"/>
                    <w:b/>
                    <w:bCs/>
                    <w:color w:val="913D76"/>
                    <w:sz w:val="30"/>
                  </w:rPr>
                  <w:t>FICHAS DE AVALIAÇÃO – NÍVEL I</w:t>
                </w:r>
              </w:p>
            </w:txbxContent>
          </v:textbox>
        </v:shape>
      </w:pict>
    </w:r>
    <w:r w:rsidR="00B97649">
      <w:rPr>
        <w:noProof/>
        <w:lang w:eastAsia="pt-PT"/>
      </w:rPr>
      <w:drawing>
        <wp:anchor distT="0" distB="0" distL="114300" distR="114300" simplePos="0" relativeHeight="251701248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51766"/>
    <w:rsid w:val="00051EAB"/>
    <w:rsid w:val="0005486E"/>
    <w:rsid w:val="000602AC"/>
    <w:rsid w:val="0006661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79AD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08E4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701"/>
    <w:rsid w:val="00161C96"/>
    <w:rsid w:val="001630BA"/>
    <w:rsid w:val="0016429A"/>
    <w:rsid w:val="00165396"/>
    <w:rsid w:val="001671FD"/>
    <w:rsid w:val="00167585"/>
    <w:rsid w:val="0017118C"/>
    <w:rsid w:val="001724BD"/>
    <w:rsid w:val="00174FFF"/>
    <w:rsid w:val="00176713"/>
    <w:rsid w:val="00176AD4"/>
    <w:rsid w:val="00180478"/>
    <w:rsid w:val="00181F14"/>
    <w:rsid w:val="00182875"/>
    <w:rsid w:val="0018305C"/>
    <w:rsid w:val="0018774D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0BEC"/>
    <w:rsid w:val="001C46E5"/>
    <w:rsid w:val="001C7A0B"/>
    <w:rsid w:val="001D04CA"/>
    <w:rsid w:val="001D4274"/>
    <w:rsid w:val="001D6278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45D7"/>
    <w:rsid w:val="0021463D"/>
    <w:rsid w:val="00221BBA"/>
    <w:rsid w:val="00221C81"/>
    <w:rsid w:val="00223B1B"/>
    <w:rsid w:val="002265D7"/>
    <w:rsid w:val="002267D5"/>
    <w:rsid w:val="00227E21"/>
    <w:rsid w:val="002309E3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15C2"/>
    <w:rsid w:val="002A6BD4"/>
    <w:rsid w:val="002B2709"/>
    <w:rsid w:val="002B43E7"/>
    <w:rsid w:val="002B511A"/>
    <w:rsid w:val="002B59FD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6B34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04E3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53C8C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83C20"/>
    <w:rsid w:val="00386E30"/>
    <w:rsid w:val="003873F5"/>
    <w:rsid w:val="00390585"/>
    <w:rsid w:val="00390E5C"/>
    <w:rsid w:val="00394AA1"/>
    <w:rsid w:val="00397764"/>
    <w:rsid w:val="003A0CF8"/>
    <w:rsid w:val="003A2C7E"/>
    <w:rsid w:val="003B2E41"/>
    <w:rsid w:val="003B3C83"/>
    <w:rsid w:val="003B459D"/>
    <w:rsid w:val="003B5A17"/>
    <w:rsid w:val="003C07E3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A7F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306"/>
    <w:rsid w:val="00443EB3"/>
    <w:rsid w:val="004474F5"/>
    <w:rsid w:val="00450278"/>
    <w:rsid w:val="00450538"/>
    <w:rsid w:val="00450C61"/>
    <w:rsid w:val="00452607"/>
    <w:rsid w:val="00453A91"/>
    <w:rsid w:val="00454A20"/>
    <w:rsid w:val="00456C44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4DE0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52EF"/>
    <w:rsid w:val="004D631D"/>
    <w:rsid w:val="004E1C60"/>
    <w:rsid w:val="004E4825"/>
    <w:rsid w:val="004E4A2E"/>
    <w:rsid w:val="004E4C07"/>
    <w:rsid w:val="004E70D4"/>
    <w:rsid w:val="004F066A"/>
    <w:rsid w:val="004F2656"/>
    <w:rsid w:val="004F2F66"/>
    <w:rsid w:val="004F44C2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6FE4"/>
    <w:rsid w:val="00537885"/>
    <w:rsid w:val="00537E9F"/>
    <w:rsid w:val="00540C1E"/>
    <w:rsid w:val="00543194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494B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5410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755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6DA7"/>
    <w:rsid w:val="00657DC3"/>
    <w:rsid w:val="00662106"/>
    <w:rsid w:val="0066534B"/>
    <w:rsid w:val="00666A2E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0EB2"/>
    <w:rsid w:val="006A25BD"/>
    <w:rsid w:val="006A3FB9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226E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02F"/>
    <w:rsid w:val="00751826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05DD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F3A72"/>
    <w:rsid w:val="007F4111"/>
    <w:rsid w:val="007F53B1"/>
    <w:rsid w:val="0080069E"/>
    <w:rsid w:val="00804987"/>
    <w:rsid w:val="00805F66"/>
    <w:rsid w:val="00807E94"/>
    <w:rsid w:val="008125E1"/>
    <w:rsid w:val="00817D66"/>
    <w:rsid w:val="0082025E"/>
    <w:rsid w:val="00823227"/>
    <w:rsid w:val="00826B27"/>
    <w:rsid w:val="00827C60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228A"/>
    <w:rsid w:val="00895B60"/>
    <w:rsid w:val="008A031E"/>
    <w:rsid w:val="008A339A"/>
    <w:rsid w:val="008A346B"/>
    <w:rsid w:val="008A4904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2718"/>
    <w:rsid w:val="009047AB"/>
    <w:rsid w:val="00906929"/>
    <w:rsid w:val="00907C73"/>
    <w:rsid w:val="009104B5"/>
    <w:rsid w:val="00910944"/>
    <w:rsid w:val="009142DA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368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701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71A9"/>
    <w:rsid w:val="00A17531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634"/>
    <w:rsid w:val="00A7198D"/>
    <w:rsid w:val="00A73858"/>
    <w:rsid w:val="00A77C72"/>
    <w:rsid w:val="00A80B99"/>
    <w:rsid w:val="00A81514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6631"/>
    <w:rsid w:val="00AE6674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215A0"/>
    <w:rsid w:val="00B22D75"/>
    <w:rsid w:val="00B23119"/>
    <w:rsid w:val="00B311B0"/>
    <w:rsid w:val="00B3219A"/>
    <w:rsid w:val="00B336F8"/>
    <w:rsid w:val="00B36EE7"/>
    <w:rsid w:val="00B42657"/>
    <w:rsid w:val="00B42B10"/>
    <w:rsid w:val="00B42DE6"/>
    <w:rsid w:val="00B43A59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2E6F"/>
    <w:rsid w:val="00B8481D"/>
    <w:rsid w:val="00B878A4"/>
    <w:rsid w:val="00B9099F"/>
    <w:rsid w:val="00B90B4A"/>
    <w:rsid w:val="00B91FC6"/>
    <w:rsid w:val="00B94C77"/>
    <w:rsid w:val="00B95696"/>
    <w:rsid w:val="00B95E2E"/>
    <w:rsid w:val="00B97649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596"/>
    <w:rsid w:val="00C41DC7"/>
    <w:rsid w:val="00C42E05"/>
    <w:rsid w:val="00C509C9"/>
    <w:rsid w:val="00C54252"/>
    <w:rsid w:val="00C542C3"/>
    <w:rsid w:val="00C60D17"/>
    <w:rsid w:val="00C61343"/>
    <w:rsid w:val="00C632B0"/>
    <w:rsid w:val="00C64CB2"/>
    <w:rsid w:val="00C67CE6"/>
    <w:rsid w:val="00C72D32"/>
    <w:rsid w:val="00C733A6"/>
    <w:rsid w:val="00C736B0"/>
    <w:rsid w:val="00C73BA2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7AA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2E0F"/>
    <w:rsid w:val="00CF7AD0"/>
    <w:rsid w:val="00CF7AED"/>
    <w:rsid w:val="00D02277"/>
    <w:rsid w:val="00D03162"/>
    <w:rsid w:val="00D04698"/>
    <w:rsid w:val="00D0663F"/>
    <w:rsid w:val="00D07DD1"/>
    <w:rsid w:val="00D110A1"/>
    <w:rsid w:val="00D12648"/>
    <w:rsid w:val="00D136C1"/>
    <w:rsid w:val="00D139F7"/>
    <w:rsid w:val="00D14957"/>
    <w:rsid w:val="00D17756"/>
    <w:rsid w:val="00D206BA"/>
    <w:rsid w:val="00D22ADF"/>
    <w:rsid w:val="00D270EE"/>
    <w:rsid w:val="00D368BC"/>
    <w:rsid w:val="00D416CD"/>
    <w:rsid w:val="00D42441"/>
    <w:rsid w:val="00D43872"/>
    <w:rsid w:val="00D43A94"/>
    <w:rsid w:val="00D4596C"/>
    <w:rsid w:val="00D505B9"/>
    <w:rsid w:val="00D55103"/>
    <w:rsid w:val="00D63A49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1114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2BF1"/>
    <w:rsid w:val="00DB5682"/>
    <w:rsid w:val="00DB5BBD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F4B50"/>
    <w:rsid w:val="00DF5FC3"/>
    <w:rsid w:val="00DF7DF1"/>
    <w:rsid w:val="00E0091F"/>
    <w:rsid w:val="00E022D4"/>
    <w:rsid w:val="00E0470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67F63"/>
    <w:rsid w:val="00E77D55"/>
    <w:rsid w:val="00E8274E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B543D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35E"/>
    <w:rsid w:val="00EE47E2"/>
    <w:rsid w:val="00EE4FC7"/>
    <w:rsid w:val="00EF01B1"/>
    <w:rsid w:val="00EF1129"/>
    <w:rsid w:val="00EF1750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167CC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55F3"/>
    <w:rsid w:val="00F563E2"/>
    <w:rsid w:val="00F56963"/>
    <w:rsid w:val="00F5756D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595"/>
    <w:rsid w:val="00F80994"/>
    <w:rsid w:val="00F82761"/>
    <w:rsid w:val="00F84902"/>
    <w:rsid w:val="00F84DCA"/>
    <w:rsid w:val="00F9077D"/>
    <w:rsid w:val="00F92184"/>
    <w:rsid w:val="00F9236F"/>
    <w:rsid w:val="00FA025E"/>
    <w:rsid w:val="00FA03F2"/>
    <w:rsid w:val="00FA0E6B"/>
    <w:rsid w:val="00FA1980"/>
    <w:rsid w:val="00FA2527"/>
    <w:rsid w:val="00FA447E"/>
    <w:rsid w:val="00FA4FD6"/>
    <w:rsid w:val="00FA6A95"/>
    <w:rsid w:val="00FA7522"/>
    <w:rsid w:val="00FB2B5E"/>
    <w:rsid w:val="00FB3484"/>
    <w:rsid w:val="00FB39C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3DA7"/>
    <w:rsid w:val="00FD437F"/>
    <w:rsid w:val="00FD5BC6"/>
    <w:rsid w:val="00FD5ED5"/>
    <w:rsid w:val="00FD6988"/>
    <w:rsid w:val="00FE0159"/>
    <w:rsid w:val="00FE60F1"/>
    <w:rsid w:val="00FF0ACE"/>
    <w:rsid w:val="00FF19B6"/>
    <w:rsid w:val="00FF26A8"/>
    <w:rsid w:val="00FF336B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36E585CC-42AA-43DB-9C52-5FD6E104F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715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cp:lastPrinted>2017-07-07T10:26:00Z</cp:lastPrinted>
  <dcterms:created xsi:type="dcterms:W3CDTF">2017-07-07T18:43:00Z</dcterms:created>
  <dcterms:modified xsi:type="dcterms:W3CDTF">2017-07-20T09:24:00Z</dcterms:modified>
</cp:coreProperties>
</file>