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036" w:rsidRPr="00D51927" w:rsidRDefault="00D51927" w:rsidP="00130036">
      <w:pPr>
        <w:widowControl w:val="0"/>
        <w:shd w:val="clear" w:color="auto" w:fill="C6CDD3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color w:val="224265"/>
        </w:rPr>
      </w:pPr>
      <w:r w:rsidRPr="00D51927">
        <w:rPr>
          <w:rFonts w:ascii="Arial Narrow" w:hAnsi="Arial Narrow" w:cs="DINOT-Black"/>
          <w:b/>
          <w:color w:val="224265"/>
        </w:rPr>
        <w:t>FICHAS DE AVALIAÇÃO – NÍVEL I</w:t>
      </w:r>
    </w:p>
    <w:p w:rsidR="00D51927" w:rsidRPr="00533C7F" w:rsidRDefault="00533C7F" w:rsidP="0093644B">
      <w:pPr>
        <w:widowControl w:val="0"/>
        <w:tabs>
          <w:tab w:val="right" w:pos="4395"/>
        </w:tabs>
        <w:autoSpaceDE w:val="0"/>
        <w:autoSpaceDN w:val="0"/>
        <w:adjustRightInd w:val="0"/>
        <w:spacing w:before="360" w:after="240"/>
        <w:jc w:val="both"/>
        <w:rPr>
          <w:rFonts w:ascii="Arial Narrow" w:hAnsi="Arial Narrow" w:cs="DINOT-Bold"/>
          <w:b/>
          <w:bCs/>
          <w:sz w:val="20"/>
          <w:szCs w:val="20"/>
        </w:rPr>
      </w:pPr>
      <w:r>
        <w:rPr>
          <w:rFonts w:ascii="Arial Narrow" w:hAnsi="Arial Narrow" w:cs="DINOT-Bold"/>
          <w:b/>
          <w:bCs/>
          <w:sz w:val="20"/>
          <w:szCs w:val="20"/>
        </w:rPr>
        <w:t xml:space="preserve">FICHA N.º </w:t>
      </w:r>
      <w:r w:rsidR="00D51927" w:rsidRPr="00533C7F">
        <w:rPr>
          <w:rFonts w:ascii="Arial Narrow" w:hAnsi="Arial Narrow" w:cs="DINOT-Bold"/>
          <w:b/>
          <w:bCs/>
          <w:sz w:val="20"/>
          <w:szCs w:val="20"/>
        </w:rPr>
        <w:t xml:space="preserve">2 – RESPIRAÇÃO </w:t>
      </w:r>
      <w:r>
        <w:rPr>
          <w:rFonts w:ascii="Arial Narrow" w:hAnsi="Arial Narrow" w:cs="DINOT-Bold"/>
          <w:b/>
          <w:bCs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 </w:t>
      </w:r>
    </w:p>
    <w:p w:rsidR="0093644B" w:rsidRDefault="00D51927" w:rsidP="0093644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1.</w:t>
      </w:r>
      <w:r w:rsidR="00265CBE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Figura 1 – Respiração celular </w:t>
      </w:r>
    </w:p>
    <w:p w:rsidR="00D51927" w:rsidRPr="00533C7F" w:rsidRDefault="00D51927" w:rsidP="0093644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240"/>
        <w:ind w:left="283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sz w:val="20"/>
          <w:szCs w:val="20"/>
        </w:rPr>
        <w:t xml:space="preserve">Figura 2 – Respiração externa </w:t>
      </w:r>
    </w:p>
    <w:p w:rsidR="00265CBE" w:rsidRDefault="00D51927" w:rsidP="0093644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2.1 </w:t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</w:p>
    <w:p w:rsidR="0093644B" w:rsidRDefault="00D51927" w:rsidP="0093644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2.2 </w:t>
      </w:r>
      <w:r w:rsidRPr="00533C7F">
        <w:rPr>
          <w:rFonts w:ascii="Arial Narrow" w:hAnsi="Arial Narrow" w:cs="DINOT-Bold"/>
          <w:sz w:val="20"/>
          <w:szCs w:val="20"/>
        </w:rPr>
        <w:t xml:space="preserve">A – inspiração </w:t>
      </w:r>
    </w:p>
    <w:p w:rsidR="00265CBE" w:rsidRDefault="00D51927" w:rsidP="0093644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/>
        <w:ind w:left="283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sz w:val="20"/>
          <w:szCs w:val="20"/>
        </w:rPr>
        <w:t xml:space="preserve">B – expiração </w:t>
      </w:r>
    </w:p>
    <w:p w:rsidR="0093644B" w:rsidRDefault="00D51927" w:rsidP="0093644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2.3 </w:t>
      </w:r>
      <w:r w:rsidRPr="00533C7F">
        <w:rPr>
          <w:rFonts w:ascii="Arial Narrow" w:hAnsi="Arial Narrow" w:cs="DINOT-Bold"/>
          <w:sz w:val="20"/>
          <w:szCs w:val="20"/>
        </w:rPr>
        <w:t xml:space="preserve">Inspiração – B, C, E </w:t>
      </w:r>
      <w:proofErr w:type="spellStart"/>
      <w:r w:rsidRPr="00533C7F">
        <w:rPr>
          <w:rFonts w:ascii="Arial Narrow" w:hAnsi="Arial Narrow" w:cs="DINOT-Bold"/>
          <w:sz w:val="20"/>
          <w:szCs w:val="20"/>
        </w:rPr>
        <w:t>e</w:t>
      </w:r>
      <w:proofErr w:type="spellEnd"/>
      <w:r w:rsidRPr="00533C7F">
        <w:rPr>
          <w:rFonts w:ascii="Arial Narrow" w:hAnsi="Arial Narrow" w:cs="DINOT-Bold"/>
          <w:sz w:val="20"/>
          <w:szCs w:val="20"/>
        </w:rPr>
        <w:t xml:space="preserve"> G. </w:t>
      </w:r>
    </w:p>
    <w:p w:rsidR="00D51927" w:rsidRPr="00533C7F" w:rsidRDefault="00D51927" w:rsidP="0093644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/>
        <w:ind w:left="283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sz w:val="20"/>
          <w:szCs w:val="20"/>
        </w:rPr>
        <w:t xml:space="preserve">Expiração – A, D e F. </w:t>
      </w:r>
    </w:p>
    <w:p w:rsidR="0093644B" w:rsidRDefault="0093644B" w:rsidP="0093644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>
        <w:rPr>
          <w:rFonts w:ascii="Arial Narrow" w:hAnsi="Arial Narrow" w:cs="DINOT-Bold"/>
          <w:b/>
          <w:bCs/>
          <w:sz w:val="20"/>
          <w:szCs w:val="20"/>
        </w:rPr>
        <w:t>3.1</w:t>
      </w:r>
    </w:p>
    <w:p w:rsidR="00265CBE" w:rsidRDefault="0093644B" w:rsidP="0093644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84" w:hanging="284"/>
        <w:jc w:val="center"/>
        <w:rPr>
          <w:rFonts w:ascii="Arial Narrow" w:hAnsi="Arial Narrow" w:cs="DINOT-Bold"/>
          <w:b/>
          <w:bCs/>
          <w:sz w:val="20"/>
          <w:szCs w:val="20"/>
        </w:rPr>
      </w:pPr>
      <w:r w:rsidRPr="0093644B">
        <w:rPr>
          <w:rFonts w:ascii="Arial Narrow" w:hAnsi="Arial Narrow" w:cs="DINOT-Bold"/>
          <w:b/>
          <w:bCs/>
          <w:noProof/>
          <w:sz w:val="20"/>
          <w:szCs w:val="20"/>
          <w:lang w:eastAsia="pt-PT"/>
        </w:rPr>
        <w:drawing>
          <wp:inline distT="0" distB="0" distL="0" distR="0">
            <wp:extent cx="2042297" cy="2183027"/>
            <wp:effectExtent l="25400" t="0" r="0" b="0"/>
            <wp:docPr id="2" name="Picture 2" descr="Captura de ecrã 2017-07-10, às 15.22.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5.22.26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42297" cy="2183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927" w:rsidRPr="00533C7F" w:rsidRDefault="00D51927" w:rsidP="0093644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3.2</w:t>
      </w:r>
      <w:r w:rsidR="0093644B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A. Faringe B. Brônquios C. Traqueia D. Fossas nasais E. Laringe </w:t>
      </w:r>
    </w:p>
    <w:p w:rsidR="00265CBE" w:rsidRDefault="00D51927" w:rsidP="0093644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4.1 </w:t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</w:p>
    <w:p w:rsidR="00D51927" w:rsidRPr="00533C7F" w:rsidRDefault="00D51927" w:rsidP="0093644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4.2 </w:t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</w:p>
    <w:p w:rsidR="00265CBE" w:rsidRDefault="00D51927" w:rsidP="0093644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5.1 </w:t>
      </w:r>
      <w:r w:rsidRPr="00533C7F">
        <w:rPr>
          <w:rFonts w:ascii="Arial Narrow" w:hAnsi="Arial Narrow" w:cs="DINOT-Bold"/>
          <w:sz w:val="20"/>
          <w:szCs w:val="20"/>
        </w:rPr>
        <w:t xml:space="preserve">B </w:t>
      </w:r>
    </w:p>
    <w:p w:rsidR="0093644B" w:rsidRDefault="00D51927" w:rsidP="0093644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5.2 </w:t>
      </w:r>
    </w:p>
    <w:p w:rsidR="0093644B" w:rsidRDefault="00D51927" w:rsidP="0093644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b. </w:t>
      </w:r>
      <w:r w:rsidRPr="00533C7F">
        <w:rPr>
          <w:rFonts w:ascii="Arial Narrow" w:hAnsi="Arial Narrow" w:cs="DINOT-Bold"/>
          <w:sz w:val="20"/>
          <w:szCs w:val="20"/>
        </w:rPr>
        <w:t xml:space="preserve">3 </w:t>
      </w:r>
    </w:p>
    <w:p w:rsidR="0093644B" w:rsidRDefault="00D51927" w:rsidP="0093644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c. </w:t>
      </w:r>
      <w:r w:rsidRPr="00533C7F">
        <w:rPr>
          <w:rFonts w:ascii="Arial Narrow" w:hAnsi="Arial Narrow" w:cs="DINOT-Bold"/>
          <w:sz w:val="20"/>
          <w:szCs w:val="20"/>
        </w:rPr>
        <w:t xml:space="preserve">4 </w:t>
      </w:r>
    </w:p>
    <w:p w:rsidR="00265CBE" w:rsidRDefault="00D51927" w:rsidP="0093644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d. </w:t>
      </w:r>
      <w:r w:rsidRPr="00533C7F">
        <w:rPr>
          <w:rFonts w:ascii="Arial Narrow" w:hAnsi="Arial Narrow" w:cs="DINOT-Bold"/>
          <w:sz w:val="20"/>
          <w:szCs w:val="20"/>
        </w:rPr>
        <w:t xml:space="preserve">1 </w:t>
      </w:r>
    </w:p>
    <w:p w:rsidR="0093644B" w:rsidRDefault="00D51927" w:rsidP="0093644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5.3</w:t>
      </w:r>
      <w:r w:rsidR="0093644B">
        <w:rPr>
          <w:rFonts w:ascii="Arial Narrow" w:hAnsi="Arial Narrow" w:cs="DINOT-Bold"/>
          <w:b/>
          <w:bCs/>
          <w:sz w:val="20"/>
          <w:szCs w:val="20"/>
        </w:rPr>
        <w:tab/>
      </w:r>
      <w:r w:rsidR="0093644B">
        <w:rPr>
          <w:rFonts w:ascii="Arial Narrow" w:hAnsi="Arial Narrow" w:cs="DINOT-Bold"/>
          <w:sz w:val="20"/>
          <w:szCs w:val="20"/>
        </w:rPr>
        <w:t>Verdadeiras: C, D, F e I.</w:t>
      </w:r>
    </w:p>
    <w:p w:rsidR="00D51927" w:rsidRPr="00533C7F" w:rsidRDefault="00D51927" w:rsidP="0093644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/>
        <w:ind w:left="283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sz w:val="20"/>
          <w:szCs w:val="20"/>
        </w:rPr>
        <w:t>Falsas: A, B, E, G e H.</w:t>
      </w:r>
    </w:p>
    <w:p w:rsidR="00265CBE" w:rsidRDefault="00D51927" w:rsidP="0093644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6.1</w:t>
      </w:r>
      <w:r w:rsidR="0093644B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«Das cerca de 12 mil mortes provocadas pelo consumo de tabaco, aproximadamente 5500 foram por cancro, 4000 por doenças respiratórias e 3000 por doenças do aparelho circulatório. » </w:t>
      </w:r>
    </w:p>
    <w:p w:rsidR="00265CBE" w:rsidRDefault="00D51927" w:rsidP="0093644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6.2 </w:t>
      </w:r>
      <w:r w:rsidRPr="00533C7F">
        <w:rPr>
          <w:rFonts w:ascii="Arial Narrow" w:hAnsi="Arial Narrow" w:cs="DINOT-Bold"/>
          <w:sz w:val="20"/>
          <w:szCs w:val="20"/>
        </w:rPr>
        <w:t xml:space="preserve">Asma e bronquite. </w:t>
      </w:r>
    </w:p>
    <w:p w:rsidR="00D51927" w:rsidRPr="00533C7F" w:rsidRDefault="00D51927" w:rsidP="0093644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6.3 </w:t>
      </w:r>
      <w:r w:rsidRPr="00533C7F">
        <w:rPr>
          <w:rFonts w:ascii="Arial Narrow" w:hAnsi="Arial Narrow" w:cs="DINOT-Bold"/>
          <w:sz w:val="20"/>
          <w:szCs w:val="20"/>
        </w:rPr>
        <w:t xml:space="preserve">B </w:t>
      </w:r>
      <w:bookmarkStart w:id="0" w:name="_GoBack"/>
      <w:bookmarkEnd w:id="0"/>
    </w:p>
    <w:p w:rsidR="00462761" w:rsidRDefault="00D51927" w:rsidP="0046276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7. </w:t>
      </w:r>
      <w:r w:rsidR="00265CBE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 – Limpar o ar condicionado </w:t>
      </w:r>
    </w:p>
    <w:p w:rsidR="00462761" w:rsidRDefault="00D51927" w:rsidP="0046276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 w:after="40"/>
        <w:ind w:left="283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sz w:val="20"/>
          <w:szCs w:val="20"/>
        </w:rPr>
        <w:t xml:space="preserve">B – Arejar a casa </w:t>
      </w:r>
    </w:p>
    <w:p w:rsidR="00533C7F" w:rsidRDefault="00D51927" w:rsidP="0046276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40"/>
        <w:ind w:left="283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sz w:val="20"/>
          <w:szCs w:val="20"/>
        </w:rPr>
        <w:t>C – Fazer exercício físico</w:t>
      </w:r>
    </w:p>
    <w:sectPr w:rsidR="00533C7F" w:rsidSect="00D51927">
      <w:headerReference w:type="default" r:id="rId8"/>
      <w:footerReference w:type="even" r:id="rId9"/>
      <w:footerReference w:type="default" r:id="rId10"/>
      <w:type w:val="continuous"/>
      <w:pgSz w:w="12240" w:h="15840"/>
      <w:pgMar w:top="1559" w:right="1418" w:bottom="1418" w:left="1418" w:header="510" w:footer="510" w:gutter="0"/>
      <w:pgNumType w:start="75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510A8">
      <w:pPr>
        <w:spacing w:after="0"/>
      </w:pPr>
      <w:r>
        <w:separator/>
      </w:r>
    </w:p>
  </w:endnote>
  <w:endnote w:type="continuationSeparator" w:id="0">
    <w:p w:rsidR="00000000" w:rsidRDefault="007510A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Default="00E427DE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6439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39F" w:rsidRDefault="00D6439F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39F" w:rsidRDefault="007510A8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39F" w:rsidRPr="00C11AB3" w:rsidRDefault="007510A8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6439F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6439F" w:rsidRPr="00C44BEA" w:rsidRDefault="00D6439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6439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39F" w:rsidRPr="00857C5D" w:rsidRDefault="007510A8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510A8">
      <w:pPr>
        <w:spacing w:after="0"/>
      </w:pPr>
      <w:r>
        <w:separator/>
      </w:r>
    </w:p>
  </w:footnote>
  <w:footnote w:type="continuationSeparator" w:id="0">
    <w:p w:rsidR="00000000" w:rsidRDefault="007510A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FB39CC" w:rsidRDefault="007510A8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D6439F" w:rsidRPr="00997050" w:rsidRDefault="00D6439F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D6439F" w:rsidRPr="00130036" w:rsidRDefault="00D6439F" w:rsidP="000361A4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7510A8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SOLUÇÕES</w:t>
                </w:r>
              </w:p>
            </w:txbxContent>
          </v:textbox>
        </v:shape>
      </w:pict>
    </w:r>
    <w:r w:rsidR="00D6439F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48ED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0036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4F19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65CBE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0FB2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3F25"/>
    <w:rsid w:val="00320F0A"/>
    <w:rsid w:val="003217A1"/>
    <w:rsid w:val="00323188"/>
    <w:rsid w:val="00324732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22EB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2761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7C8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7F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2C1B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5BF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0A8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A1A"/>
    <w:rsid w:val="00847D1C"/>
    <w:rsid w:val="008519CB"/>
    <w:rsid w:val="00851A42"/>
    <w:rsid w:val="00852D07"/>
    <w:rsid w:val="00853253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3644B"/>
    <w:rsid w:val="00936C2E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D42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07D0D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B2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2C12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9B9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47A9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222"/>
    <w:rsid w:val="00D368BC"/>
    <w:rsid w:val="00D40F1F"/>
    <w:rsid w:val="00D416CD"/>
    <w:rsid w:val="00D42441"/>
    <w:rsid w:val="00D43872"/>
    <w:rsid w:val="00D43A94"/>
    <w:rsid w:val="00D4596C"/>
    <w:rsid w:val="00D505B9"/>
    <w:rsid w:val="00D51927"/>
    <w:rsid w:val="00D55103"/>
    <w:rsid w:val="00D5682F"/>
    <w:rsid w:val="00D62BC6"/>
    <w:rsid w:val="00D6439F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27DE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4E4C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1715"/>
    <w:rsid w:val="00FA2527"/>
    <w:rsid w:val="00FA428F"/>
    <w:rsid w:val="00FA4710"/>
    <w:rsid w:val="00FA4FD6"/>
    <w:rsid w:val="00FA549C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31A17705"/>
  <w15:docId w15:val="{65988758-EDDA-4CA0-BA6C-A1A85C166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107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2017-07-10T14:17:00Z</dcterms:created>
  <dcterms:modified xsi:type="dcterms:W3CDTF">2017-07-20T09:25:00Z</dcterms:modified>
</cp:coreProperties>
</file>