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1B62" w:rsidRPr="00443306" w:rsidRDefault="008B1B62" w:rsidP="008B1B62">
      <w:pPr>
        <w:spacing w:after="0"/>
        <w:rPr>
          <w:rFonts w:ascii="Arial Narrow" w:hAnsi="Arial Narrow"/>
          <w:b/>
          <w:color w:val="B4A806"/>
          <w:sz w:val="8"/>
        </w:rPr>
      </w:pPr>
    </w:p>
    <w:tbl>
      <w:tblPr>
        <w:tblStyle w:val="TableGrid"/>
        <w:tblW w:w="0" w:type="auto"/>
        <w:tblInd w:w="85" w:type="dxa"/>
        <w:tblBorders>
          <w:top w:val="single" w:sz="4" w:space="0" w:color="07A6B9"/>
          <w:left w:val="single" w:sz="4" w:space="0" w:color="07A6B9"/>
          <w:bottom w:val="single" w:sz="4" w:space="0" w:color="07A6B9"/>
          <w:right w:val="single" w:sz="4" w:space="0" w:color="07A6B9"/>
          <w:insideH w:val="single" w:sz="4" w:space="0" w:color="07A6B9"/>
          <w:insideV w:val="single" w:sz="4" w:space="0" w:color="07A6B9"/>
        </w:tblBorders>
        <w:tblCellMar>
          <w:top w:w="85" w:type="dxa"/>
          <w:bottom w:w="85" w:type="dxa"/>
        </w:tblCellMar>
        <w:tblLook w:val="00A0" w:firstRow="1" w:lastRow="0" w:firstColumn="1" w:lastColumn="0" w:noHBand="0" w:noVBand="0"/>
      </w:tblPr>
      <w:tblGrid>
        <w:gridCol w:w="9464"/>
      </w:tblGrid>
      <w:tr w:rsidR="008B1B62" w:rsidRPr="00443306">
        <w:tc>
          <w:tcPr>
            <w:tcW w:w="9464" w:type="dxa"/>
          </w:tcPr>
          <w:p w:rsidR="008B1B62" w:rsidRPr="00D94EB0" w:rsidRDefault="008B1B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 DA ESCOLA: ________________________________________________________________ ANO LETIVO: _____ / _____ / _____</w:t>
            </w:r>
          </w:p>
        </w:tc>
      </w:tr>
      <w:tr w:rsidR="008B1B62" w:rsidRPr="00443306">
        <w:tc>
          <w:tcPr>
            <w:tcW w:w="9464" w:type="dxa"/>
          </w:tcPr>
          <w:p w:rsidR="008B1B62" w:rsidRPr="00D94EB0" w:rsidRDefault="008B1B62" w:rsidP="00F555F3">
            <w:pPr>
              <w:spacing w:before="40" w:after="0"/>
              <w:jc w:val="both"/>
              <w:rPr>
                <w:rFonts w:ascii="Arial Narrow" w:hAnsi="Arial Narrow" w:cs="ACaslonPro-Semibold"/>
                <w:color w:val="07A6B9"/>
                <w:sz w:val="20"/>
              </w:rPr>
            </w:pPr>
            <w:r w:rsidRPr="00D94EB0">
              <w:rPr>
                <w:rFonts w:ascii="Arial Narrow" w:hAnsi="Arial Narrow" w:cs="UniversLTStd-BoldCn"/>
                <w:b/>
                <w:bCs/>
                <w:color w:val="07A6B9"/>
                <w:sz w:val="18"/>
                <w:szCs w:val="18"/>
              </w:rPr>
              <w:t>NOME: _________________________________________________________ N.º: ______ TURMA: ______ DATA: _____ / _____ / _____</w:t>
            </w:r>
          </w:p>
        </w:tc>
      </w:tr>
    </w:tbl>
    <w:p w:rsidR="008B2B3F" w:rsidRPr="00443306" w:rsidRDefault="008B2B3F" w:rsidP="008B2B3F">
      <w:pPr>
        <w:spacing w:after="0"/>
        <w:rPr>
          <w:rFonts w:ascii="Arial Narrow" w:hAnsi="Arial Narrow"/>
          <w:b/>
          <w:color w:val="B4A806"/>
          <w:sz w:val="18"/>
        </w:rPr>
      </w:pPr>
    </w:p>
    <w:p w:rsidR="008B2B3F" w:rsidRPr="00443306" w:rsidRDefault="008B2B3F" w:rsidP="008B2B3F">
      <w:pPr>
        <w:widowControl w:val="0"/>
        <w:shd w:val="clear" w:color="auto" w:fill="07A6B9"/>
        <w:autoSpaceDE w:val="0"/>
        <w:autoSpaceDN w:val="0"/>
        <w:adjustRightInd w:val="0"/>
        <w:spacing w:after="0"/>
        <w:ind w:left="1701" w:hanging="1701"/>
        <w:jc w:val="both"/>
        <w:rPr>
          <w:rFonts w:ascii="Arial Narrow" w:hAnsi="Arial Narrow" w:cs="DINOT-Regular"/>
          <w:b/>
          <w:color w:val="FFFFFF" w:themeColor="background1"/>
          <w:sz w:val="20"/>
        </w:rPr>
      </w:pPr>
      <w:r w:rsidRPr="00443306">
        <w:rPr>
          <w:rFonts w:ascii="Arial Narrow" w:hAnsi="Arial Narrow" w:cs="DINOT-Bold"/>
          <w:b/>
          <w:bCs/>
          <w:color w:val="FFFFFF"/>
          <w:sz w:val="26"/>
          <w:szCs w:val="26"/>
        </w:rPr>
        <w:t>Ficha n.º 3 – Circulação e excreção</w:t>
      </w:r>
    </w:p>
    <w:p w:rsidR="008B2B3F" w:rsidRPr="00443306" w:rsidRDefault="008B2B3F" w:rsidP="008B2B3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b/>
          <w:bCs/>
          <w:color w:val="000000"/>
          <w:sz w:val="24"/>
          <w:szCs w:val="24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4"/>
        </w:rPr>
        <w:t>Depois de leres atentamente todas as questões, responde corretamente.</w:t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Na Figura 1 estão representados os constituintes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do sangue.</w:t>
      </w:r>
      <w:r w:rsidR="004330E5"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3810</wp:posOffset>
            </wp:positionV>
            <wp:extent cx="2038292" cy="1719743"/>
            <wp:effectExtent l="25400" t="0" r="0" b="0"/>
            <wp:wrapSquare wrapText="bothSides"/>
            <wp:docPr id="8" name="Picture 8" descr="Captura de ecrã 2017-07-10, às 11.13.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1.13.44.pn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038292" cy="17197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Faz a legenda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 figura.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Utiliza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palavras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abaixo</w:t>
      </w:r>
    </w:p>
    <w:p w:rsidR="00B43A59" w:rsidRPr="00443306" w:rsidRDefault="00B43A59" w:rsidP="00C5722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plaquetas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glóbulos brancos</w:t>
      </w:r>
    </w:p>
    <w:p w:rsidR="004330E5" w:rsidRPr="00FC510E" w:rsidRDefault="00B43A59" w:rsidP="004330E5">
      <w:pPr>
        <w:widowControl w:val="0"/>
        <w:tabs>
          <w:tab w:val="right" w:leader="underscore" w:pos="5812"/>
          <w:tab w:val="right" w:leader="underscore" w:pos="9356"/>
        </w:tabs>
        <w:autoSpaceDE w:val="0"/>
        <w:autoSpaceDN w:val="0"/>
        <w:adjustRightInd w:val="0"/>
        <w:spacing w:before="24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>1 –</w:t>
      </w:r>
      <w:r w:rsidR="004330E5">
        <w:rPr>
          <w:rFonts w:ascii="Arial Narrow" w:hAnsi="Arial Narrow" w:cs="DINOT-Bold"/>
          <w:color w:val="000000"/>
          <w:sz w:val="24"/>
          <w:szCs w:val="24"/>
        </w:rPr>
        <w:tab/>
      </w:r>
    </w:p>
    <w:p w:rsidR="004330E5" w:rsidRPr="00FC510E" w:rsidRDefault="00B43A59" w:rsidP="004330E5">
      <w:pPr>
        <w:widowControl w:val="0"/>
        <w:tabs>
          <w:tab w:val="right" w:leader="underscore" w:pos="5812"/>
          <w:tab w:val="right" w:leader="underscore" w:pos="9356"/>
        </w:tabs>
        <w:autoSpaceDE w:val="0"/>
        <w:autoSpaceDN w:val="0"/>
        <w:adjustRightInd w:val="0"/>
        <w:spacing w:before="24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glóbulos vermelhos</w:t>
      </w:r>
    </w:p>
    <w:p w:rsidR="004330E5" w:rsidRPr="00FC510E" w:rsidRDefault="00B43A59" w:rsidP="004330E5">
      <w:pPr>
        <w:widowControl w:val="0"/>
        <w:tabs>
          <w:tab w:val="right" w:leader="underscore" w:pos="5812"/>
          <w:tab w:val="right" w:leader="underscore" w:pos="9356"/>
        </w:tabs>
        <w:autoSpaceDE w:val="0"/>
        <w:autoSpaceDN w:val="0"/>
        <w:adjustRightInd w:val="0"/>
        <w:spacing w:before="24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>3 –</w:t>
      </w:r>
      <w:r w:rsidR="004330E5">
        <w:rPr>
          <w:rFonts w:ascii="Arial Narrow" w:hAnsi="Arial Narrow" w:cs="DINOT-Bold"/>
          <w:color w:val="000000"/>
          <w:sz w:val="24"/>
          <w:szCs w:val="24"/>
        </w:rPr>
        <w:tab/>
      </w:r>
    </w:p>
    <w:p w:rsidR="004330E5" w:rsidRPr="00FC510E" w:rsidRDefault="00B43A59" w:rsidP="004330E5">
      <w:pPr>
        <w:widowControl w:val="0"/>
        <w:tabs>
          <w:tab w:val="right" w:leader="underscore" w:pos="5812"/>
          <w:tab w:val="right" w:leader="underscore" w:pos="9356"/>
        </w:tabs>
        <w:autoSpaceDE w:val="0"/>
        <w:autoSpaceDN w:val="0"/>
        <w:adjustRightInd w:val="0"/>
        <w:spacing w:before="240"/>
        <w:ind w:left="567"/>
        <w:rPr>
          <w:rFonts w:ascii="Arial Narrow" w:hAnsi="Arial Narrow" w:cs="DINOT-Bold"/>
          <w:color w:val="000000"/>
          <w:sz w:val="24"/>
          <w:szCs w:val="24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 –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plasma</w:t>
      </w:r>
    </w:p>
    <w:p w:rsidR="00B43A59" w:rsidRPr="00443306" w:rsidRDefault="00B43A59" w:rsidP="00B63CAC">
      <w:pPr>
        <w:widowControl w:val="0"/>
        <w:autoSpaceDE w:val="0"/>
        <w:autoSpaceDN w:val="0"/>
        <w:adjustRightInd w:val="0"/>
        <w:spacing w:before="36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opções corretas.</w:t>
      </w:r>
    </w:p>
    <w:p w:rsidR="00B43A59" w:rsidRPr="00443306" w:rsidRDefault="00B43A59" w:rsidP="004330E5">
      <w:pPr>
        <w:widowControl w:val="0"/>
        <w:autoSpaceDE w:val="0"/>
        <w:autoSpaceDN w:val="0"/>
        <w:adjustRightInd w:val="0"/>
        <w:spacing w:before="120" w:after="80"/>
        <w:ind w:left="1077" w:hanging="51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1.2.1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Quando o oxigénio não chega de forma satisfatória às células, qual é o</w:t>
      </w:r>
      <w:r w:rsidR="00D94EB0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constituinte do sangue que pode estar em pouca quantidade?</w:t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Plasma.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Glóbulos vermelhos.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1077" w:hanging="51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1.2.2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Qual é a função dos glóbulos brancos?</w:t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Ajudar a transportar oxigénio.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Defender o organismo.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1077" w:hanging="51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1.2.3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Como se chamam os constituintes do sangue responsáveis pela coagulação</w:t>
      </w:r>
      <w:r w:rsidR="00D94EB0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do sangue?</w:t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Plaquetas.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Glóbulos vermelhos.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1077" w:hanging="51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1.2.4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O plasma é responsável</w:t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pela defesa do organismo.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797217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pelo transporte de nutrientes, de elementos figurados do sangue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e de </w:t>
      </w:r>
      <w:r w:rsidR="004330E5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grande parte do dióxido de carbono.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797217" w:rsidRDefault="00FF541F" w:rsidP="00797217">
      <w:pPr>
        <w:jc w:val="right"/>
        <w:rPr>
          <w:rFonts w:ascii="Arial Narrow" w:hAnsi="Arial Narrow" w:cs="DINOT-Bold"/>
          <w:sz w:val="24"/>
          <w:szCs w:val="28"/>
        </w:rPr>
      </w:pP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1077" w:hanging="51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1.2.5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O sangue venoso é</w:t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rico em oxigénio.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rico em dióxido de carbono.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1077" w:hanging="510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1.2.6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O sangue arterial é</w:t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rico em oxigénio.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4330E5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130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rico em dióxido de carbono.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4330E5">
      <w:pPr>
        <w:widowControl w:val="0"/>
        <w:autoSpaceDE w:val="0"/>
        <w:autoSpaceDN w:val="0"/>
        <w:adjustRightInd w:val="0"/>
        <w:spacing w:before="36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Figura 2 que representa o coração humano.</w:t>
      </w:r>
    </w:p>
    <w:p w:rsidR="004330E5" w:rsidRDefault="004330E5" w:rsidP="004330E5">
      <w:pPr>
        <w:widowControl w:val="0"/>
        <w:autoSpaceDE w:val="0"/>
        <w:autoSpaceDN w:val="0"/>
        <w:adjustRightInd w:val="0"/>
        <w:spacing w:before="120" w:after="0"/>
        <w:ind w:left="567" w:hanging="340"/>
        <w:jc w:val="center"/>
        <w:rPr>
          <w:rFonts w:ascii="Arial Narrow" w:hAnsi="Arial Narrow" w:cs="DINOT-Bold"/>
          <w:b/>
          <w:bCs/>
          <w:color w:val="07A6B9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inline distT="0" distB="0" distL="0" distR="0">
            <wp:extent cx="2026920" cy="2197608"/>
            <wp:effectExtent l="25400" t="0" r="5080" b="0"/>
            <wp:docPr id="11" name="Picture 10" descr="Captura de ecrã 2017-07-10, às 11.14.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1.14.0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21976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161701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Completa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 os respetivos números.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Aurícula direita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Artéria aorta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Veia cava inferior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4330E5" w:rsidRPr="00443306" w:rsidRDefault="00B43A59" w:rsidP="004330E5">
      <w:pPr>
        <w:widowControl w:val="0"/>
        <w:autoSpaceDE w:val="0"/>
        <w:autoSpaceDN w:val="0"/>
        <w:adjustRightInd w:val="0"/>
        <w:spacing w:before="360" w:after="2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2.2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Depois de leres o texto,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diz qual é a função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do coração </w:t>
      </w:r>
      <w:r w:rsidRPr="00443306">
        <w:rPr>
          <w:rFonts w:ascii="Arial Narrow" w:hAnsi="Arial Narrow" w:cs="DINOT-Bold"/>
          <w:color w:val="000000"/>
          <w:sz w:val="24"/>
          <w:szCs w:val="24"/>
        </w:rPr>
        <w:t>(linhas 1 e 2).</w:t>
      </w:r>
      <w:r w:rsidR="004330E5" w:rsidRPr="004330E5">
        <w:rPr>
          <w:rFonts w:ascii="Arial Narrow" w:hAnsi="Arial Narrow" w:cs="DINOT-Bold"/>
          <w:color w:val="000000"/>
          <w:sz w:val="24"/>
          <w:szCs w:val="28"/>
        </w:rPr>
        <w:t xml:space="preserve"> </w:t>
      </w: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7E9ED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9242"/>
      </w:tblGrid>
      <w:tr w:rsidR="004330E5" w:rsidRPr="0024462B">
        <w:tc>
          <w:tcPr>
            <w:tcW w:w="9242" w:type="dxa"/>
            <w:shd w:val="clear" w:color="auto" w:fill="D7E9ED"/>
          </w:tcPr>
          <w:p w:rsidR="004330E5" w:rsidRPr="00140E2F" w:rsidRDefault="004330E5" w:rsidP="00D97DE5">
            <w:pPr>
              <w:widowControl w:val="0"/>
              <w:autoSpaceDE w:val="0"/>
              <w:autoSpaceDN w:val="0"/>
              <w:adjustRightInd w:val="0"/>
              <w:spacing w:before="120" w:after="80" w:line="360" w:lineRule="auto"/>
              <w:ind w:left="113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O sangue circula por todo o corpo com a ajuda de uma espécie de «bomba» que o impulsiona. O coração é constituído por um músculo, o miocárdio,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que tem o tamanho aproximado de um punho fechado e está situado na cavidade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torácica entre os dois pulmões.</w:t>
            </w:r>
          </w:p>
        </w:tc>
      </w:tr>
    </w:tbl>
    <w:p w:rsidR="004330E5" w:rsidRPr="00FC510E" w:rsidRDefault="004330E5" w:rsidP="004330E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24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330E5" w:rsidRPr="00FC510E" w:rsidRDefault="004330E5" w:rsidP="004330E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4330E5" w:rsidRPr="00FC510E" w:rsidRDefault="004330E5" w:rsidP="004330E5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284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44653" w:rsidRDefault="004330E5" w:rsidP="00044653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913D76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3.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A Figura 3 é um esquema simplificado da circulação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do sangue no organismo.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044653"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right</wp:align>
            </wp:positionH>
            <wp:positionV relativeFrom="paragraph">
              <wp:posOffset>635</wp:posOffset>
            </wp:positionV>
            <wp:extent cx="2038292" cy="2273416"/>
            <wp:effectExtent l="25400" t="0" r="0" b="0"/>
            <wp:wrapSquare wrapText="bothSides"/>
            <wp:docPr id="12" name="Picture 12" descr="Captura de ecrã 2017-07-10, às 11.14.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1.14.13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38292" cy="2273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43A59" w:rsidRPr="00443306" w:rsidRDefault="00B43A59" w:rsidP="00044653">
      <w:pPr>
        <w:widowControl w:val="0"/>
        <w:autoSpaceDE w:val="0"/>
        <w:autoSpaceDN w:val="0"/>
        <w:adjustRightInd w:val="0"/>
        <w:spacing w:after="0"/>
        <w:ind w:left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Completa o texto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com os seguintes termos:</w:t>
      </w:r>
    </w:p>
    <w:p w:rsidR="00B43A59" w:rsidRPr="00443306" w:rsidRDefault="00B43A59" w:rsidP="00C5722F">
      <w:pPr>
        <w:widowControl w:val="0"/>
        <w:autoSpaceDE w:val="0"/>
        <w:autoSpaceDN w:val="0"/>
        <w:adjustRightInd w:val="0"/>
        <w:spacing w:before="240" w:after="240"/>
        <w:jc w:val="center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circulação pulmonar</w:t>
      </w:r>
      <w:r w:rsidRPr="00C572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•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todas as células</w:t>
      </w:r>
    </w:p>
    <w:p w:rsidR="00044653" w:rsidRPr="00443306" w:rsidRDefault="00044653" w:rsidP="00044653">
      <w:pPr>
        <w:widowControl w:val="0"/>
        <w:autoSpaceDE w:val="0"/>
        <w:autoSpaceDN w:val="0"/>
        <w:adjustRightInd w:val="0"/>
        <w:spacing w:after="1680"/>
        <w:jc w:val="center"/>
        <w:rPr>
          <w:rFonts w:ascii="Arial Narrow" w:hAnsi="Arial Narrow" w:cs="DINOT-Bold"/>
          <w:color w:val="000000"/>
          <w:sz w:val="24"/>
          <w:szCs w:val="28"/>
        </w:rPr>
      </w:pPr>
    </w:p>
    <w:tbl>
      <w:tblPr>
        <w:tblStyle w:val="TableGrid"/>
        <w:tblW w:w="9242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7E9ED"/>
        <w:tblLayout w:type="fixed"/>
        <w:tblCellMar>
          <w:top w:w="85" w:type="dxa"/>
          <w:left w:w="85" w:type="dxa"/>
          <w:bottom w:w="85" w:type="dxa"/>
          <w:right w:w="85" w:type="dxa"/>
        </w:tblCellMar>
        <w:tblLook w:val="00A0" w:firstRow="1" w:lastRow="0" w:firstColumn="1" w:lastColumn="0" w:noHBand="0" w:noVBand="0"/>
      </w:tblPr>
      <w:tblGrid>
        <w:gridCol w:w="9242"/>
      </w:tblGrid>
      <w:tr w:rsidR="00044653" w:rsidRPr="0024462B">
        <w:tc>
          <w:tcPr>
            <w:tcW w:w="9242" w:type="dxa"/>
            <w:shd w:val="clear" w:color="auto" w:fill="D7E9ED"/>
          </w:tcPr>
          <w:p w:rsidR="00044653" w:rsidRDefault="00044653" w:rsidP="00044653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ind w:left="113" w:right="170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 _______________________, representada por A, tem como grande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objetivo transportar o _________________________ aos pulmões.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</w:p>
          <w:p w:rsidR="00044653" w:rsidRPr="00140E2F" w:rsidRDefault="00044653" w:rsidP="00044653">
            <w:pPr>
              <w:widowControl w:val="0"/>
              <w:autoSpaceDE w:val="0"/>
              <w:autoSpaceDN w:val="0"/>
              <w:adjustRightInd w:val="0"/>
              <w:spacing w:before="120" w:line="360" w:lineRule="auto"/>
              <w:ind w:left="113" w:right="170" w:firstLine="340"/>
              <w:jc w:val="both"/>
              <w:rPr>
                <w:rFonts w:ascii="Arial Narrow" w:hAnsi="Arial Narrow" w:cs="DINOT-Bold"/>
                <w:color w:val="000000"/>
                <w:sz w:val="24"/>
                <w:szCs w:val="28"/>
              </w:rPr>
            </w:pP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 _______________________, representada por B, conduz o sangue arterial</w:t>
            </w:r>
            <w:r>
              <w:rPr>
                <w:rFonts w:ascii="Arial Narrow" w:hAnsi="Arial Narrow" w:cs="DINOT-Bold"/>
                <w:color w:val="000000"/>
                <w:sz w:val="24"/>
                <w:szCs w:val="28"/>
              </w:rPr>
              <w:t xml:space="preserve"> </w:t>
            </w:r>
            <w:r w:rsidRPr="00443306">
              <w:rPr>
                <w:rFonts w:ascii="Arial Narrow" w:hAnsi="Arial Narrow" w:cs="DINOT-Bold"/>
                <w:color w:val="000000"/>
                <w:sz w:val="24"/>
                <w:szCs w:val="28"/>
              </w:rPr>
              <w:t>a _______________________ do organismo.</w:t>
            </w:r>
          </w:p>
        </w:tc>
      </w:tr>
    </w:tbl>
    <w:p w:rsidR="00B43A59" w:rsidRPr="00443306" w:rsidRDefault="00B43A59" w:rsidP="00044653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4.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Das frases seguintes,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seleciona a que é verdadeira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.</w:t>
      </w:r>
    </w:p>
    <w:p w:rsidR="00FF541F" w:rsidRPr="00443306" w:rsidRDefault="00B43A59" w:rsidP="00B63CA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Os capilares são vasos muito largos que ligam as artérias às veias.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B63CA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As veias transportam o sangue de todas as partes do corpo até ao coração.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044653" w:rsidRDefault="00044653" w:rsidP="00044653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noProof/>
          <w:color w:val="07A6B9"/>
          <w:sz w:val="24"/>
          <w:szCs w:val="28"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4343400</wp:posOffset>
            </wp:positionH>
            <wp:positionV relativeFrom="paragraph">
              <wp:posOffset>180340</wp:posOffset>
            </wp:positionV>
            <wp:extent cx="1702435" cy="1886585"/>
            <wp:effectExtent l="25400" t="0" r="0" b="0"/>
            <wp:wrapSquare wrapText="bothSides"/>
            <wp:docPr id="13" name="Picture 13" descr="Captura de ecrã 2017-07-10, às 11.14.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1.14.21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02435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5.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Na Figura 4, podes observar alguns comportamentos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que não são muito saudáveis para o funcionamento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 xml:space="preserve">do coração.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Escreve uma pequena frase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, descrevendo</w:t>
      </w:r>
      <w:r w:rsidR="00444C2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um comportamento incorreto.</w:t>
      </w:r>
    </w:p>
    <w:p w:rsidR="00044653" w:rsidRPr="00FC510E" w:rsidRDefault="00044653" w:rsidP="00044653">
      <w:pPr>
        <w:widowControl w:val="0"/>
        <w:tabs>
          <w:tab w:val="right" w:leader="underscore" w:pos="6663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44653" w:rsidRPr="00FC510E" w:rsidRDefault="00044653" w:rsidP="00044653">
      <w:pPr>
        <w:widowControl w:val="0"/>
        <w:tabs>
          <w:tab w:val="right" w:leader="underscore" w:pos="6663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44653" w:rsidRPr="00FC510E" w:rsidRDefault="00044653" w:rsidP="00044653">
      <w:pPr>
        <w:widowControl w:val="0"/>
        <w:tabs>
          <w:tab w:val="right" w:leader="underscore" w:pos="6663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44653" w:rsidRPr="00FC510E" w:rsidRDefault="00044653" w:rsidP="00044653">
      <w:pPr>
        <w:widowControl w:val="0"/>
        <w:tabs>
          <w:tab w:val="right" w:leader="underscore" w:pos="6663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44653" w:rsidRPr="00FC510E" w:rsidRDefault="00044653" w:rsidP="00044653">
      <w:pPr>
        <w:widowControl w:val="0"/>
        <w:tabs>
          <w:tab w:val="right" w:leader="underscore" w:pos="6663"/>
        </w:tabs>
        <w:autoSpaceDE w:val="0"/>
        <w:autoSpaceDN w:val="0"/>
        <w:adjustRightInd w:val="0"/>
        <w:spacing w:before="120"/>
        <w:ind w:left="22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44653" w:rsidRPr="00FC510E" w:rsidRDefault="00044653" w:rsidP="0004465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044653" w:rsidRPr="00FC510E" w:rsidRDefault="00044653" w:rsidP="00044653">
      <w:pPr>
        <w:widowControl w:val="0"/>
        <w:tabs>
          <w:tab w:val="right" w:leader="underscore" w:pos="9242"/>
          <w:tab w:val="right" w:leader="underscore" w:pos="9356"/>
        </w:tabs>
        <w:autoSpaceDE w:val="0"/>
        <w:autoSpaceDN w:val="0"/>
        <w:adjustRightInd w:val="0"/>
        <w:spacing w:before="120"/>
        <w:ind w:left="57"/>
        <w:jc w:val="right"/>
        <w:rPr>
          <w:rFonts w:ascii="Arial Narrow" w:hAnsi="Arial Narrow" w:cs="DINOT-Bold"/>
          <w:color w:val="000000"/>
          <w:sz w:val="24"/>
          <w:szCs w:val="24"/>
        </w:rPr>
      </w:pPr>
      <w:r>
        <w:rPr>
          <w:rFonts w:ascii="Arial Narrow" w:hAnsi="Arial Narrow" w:cs="DINOT-Bold"/>
          <w:color w:val="000000"/>
          <w:sz w:val="24"/>
          <w:szCs w:val="24"/>
        </w:rPr>
        <w:tab/>
      </w:r>
    </w:p>
    <w:p w:rsidR="00B43A59" w:rsidRPr="00443306" w:rsidRDefault="00044653" w:rsidP="00C64CB2">
      <w:pPr>
        <w:widowControl w:val="0"/>
        <w:autoSpaceDE w:val="0"/>
        <w:autoSpaceDN w:val="0"/>
        <w:adjustRightInd w:val="0"/>
        <w:spacing w:before="24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6.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Relembra o que aprendeste sobre o que fazer em caso de paragem cardiorrespiratória.</w:t>
      </w:r>
    </w:p>
    <w:p w:rsidR="00044653" w:rsidRDefault="00B43A59" w:rsidP="00044653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6.1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No conjunto de procedimentos do Suporte Básico de Vida, qual é a primeira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regra a seguir?</w:t>
      </w:r>
    </w:p>
    <w:p w:rsidR="00B43A59" w:rsidRPr="00443306" w:rsidRDefault="00B43A59" w:rsidP="00044653">
      <w:pPr>
        <w:widowControl w:val="0"/>
        <w:autoSpaceDE w:val="0"/>
        <w:autoSpaceDN w:val="0"/>
        <w:adjustRightInd w:val="0"/>
        <w:spacing w:before="120" w:after="80"/>
        <w:ind w:left="90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opção correta.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Posição lateral (de lado) da vítima.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Saber se a vitima está consciente (se consegue falar ou apertar 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mão).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044653">
      <w:pPr>
        <w:widowControl w:val="0"/>
        <w:autoSpaceDE w:val="0"/>
        <w:autoSpaceDN w:val="0"/>
        <w:adjustRightInd w:val="0"/>
        <w:spacing w:before="36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6.2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Identifica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frase correta.</w:t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Devemos chamar o serviço de emergência médica no caso de a pessoa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se encontrar bem de saúde.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Devemos chamar o serviço de emergência médica no caso de a vítima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não responder, nem apresentar sinais de vida (respiração ou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pulsação).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044653" w:rsidRDefault="00B43A59" w:rsidP="00044653">
      <w:pPr>
        <w:widowControl w:val="0"/>
        <w:autoSpaceDE w:val="0"/>
        <w:autoSpaceDN w:val="0"/>
        <w:adjustRightInd w:val="0"/>
        <w:spacing w:before="48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7.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Observa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sistema urinário da Figura 5.</w:t>
      </w:r>
    </w:p>
    <w:p w:rsidR="00B43A59" w:rsidRPr="00443306" w:rsidRDefault="00044653" w:rsidP="00044653">
      <w:pPr>
        <w:widowControl w:val="0"/>
        <w:autoSpaceDE w:val="0"/>
        <w:autoSpaceDN w:val="0"/>
        <w:adjustRightInd w:val="0"/>
        <w:spacing w:before="240"/>
        <w:ind w:left="227" w:hanging="227"/>
        <w:jc w:val="center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eastAsia="pt-PT"/>
        </w:rPr>
        <w:drawing>
          <wp:inline distT="0" distB="0" distL="0" distR="0">
            <wp:extent cx="2091944" cy="2526538"/>
            <wp:effectExtent l="25400" t="0" r="0" b="0"/>
            <wp:docPr id="14" name="Picture 13" descr="Captura de ecrã 2017-07-10, às 11.14.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ptura de ecrã 2017-07-10, às 11.14.31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1944" cy="2526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3A59" w:rsidRPr="00443306" w:rsidRDefault="00B43A59" w:rsidP="00D94EB0">
      <w:pPr>
        <w:widowControl w:val="0"/>
        <w:autoSpaceDE w:val="0"/>
        <w:autoSpaceDN w:val="0"/>
        <w:adjustRightInd w:val="0"/>
        <w:spacing w:before="240" w:after="8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7.1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Legenda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sistema urinário, representado na Figura 5, seguindo o exemplo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dado.</w:t>
      </w:r>
    </w:p>
    <w:p w:rsidR="00FF541F" w:rsidRPr="00443306" w:rsidRDefault="00E83EA3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noProof/>
          <w:color w:val="000000"/>
          <w:sz w:val="24"/>
          <w:szCs w:val="28"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50pt;margin-top:2.8pt;width:17pt;height:17pt;z-index:251661312;mso-wrap-edited:f;mso-position-horizontal:absolute;mso-position-vertical:absolute" wrapcoords="0 0 21600 0 21600 21600 0 21600 0 0" filled="f" stroked="f">
            <v:fill o:detectmouseclick="t"/>
            <v:textbox style="mso-next-textbox:#_x0000_s1026" inset=".5mm,.5mm,.5mm,.5mm">
              <w:txbxContent>
                <w:p w:rsidR="00044653" w:rsidRDefault="00044653" w:rsidP="00044653">
                  <w:pPr>
                    <w:jc w:val="center"/>
                  </w:pPr>
                  <w:r>
                    <w:rPr>
                      <w:rFonts w:ascii="Arial Narrow" w:hAnsi="Arial Narrow" w:cs="DINOT-Bold"/>
                      <w:b/>
                      <w:bCs/>
                      <w:color w:val="000000"/>
                      <w:sz w:val="24"/>
                      <w:szCs w:val="28"/>
                    </w:rPr>
                    <w:t>2</w:t>
                  </w:r>
                </w:p>
              </w:txbxContent>
            </v:textbox>
          </v:shape>
        </w:pic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Rins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Uretra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FF541F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794" w:hanging="227"/>
        <w:rPr>
          <w:rFonts w:ascii="Arial Narrow" w:hAnsi="Arial Narrow" w:cs="DINOT-Bold"/>
          <w:color w:val="000000"/>
          <w:sz w:val="24"/>
          <w:szCs w:val="28"/>
        </w:rPr>
      </w:pPr>
      <w:r w:rsidRPr="00443306">
        <w:rPr>
          <w:rFonts w:ascii="Arial Narrow" w:hAnsi="Arial Narrow" w:cs="DINOT-Bold"/>
          <w:color w:val="000000"/>
          <w:sz w:val="24"/>
          <w:szCs w:val="28"/>
        </w:rPr>
        <w:t>Bexiga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044653" w:rsidRPr="00443306" w:rsidRDefault="00044653" w:rsidP="00044653">
      <w:pPr>
        <w:widowControl w:val="0"/>
        <w:autoSpaceDE w:val="0"/>
        <w:autoSpaceDN w:val="0"/>
        <w:adjustRightInd w:val="0"/>
        <w:spacing w:before="240" w:after="240"/>
        <w:ind w:left="567" w:hanging="340"/>
        <w:jc w:val="both"/>
        <w:rPr>
          <w:rFonts w:ascii="Arial Narrow" w:hAnsi="Arial Narrow" w:cs="DINOT-Bold"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7A6B9"/>
          <w:sz w:val="24"/>
          <w:szCs w:val="28"/>
        </w:rPr>
        <w:br w:type="page"/>
      </w:r>
      <w:r w:rsidR="00B43A59"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lastRenderedPageBreak/>
        <w:t xml:space="preserve">7.2 </w:t>
      </w:r>
      <w:r w:rsidR="00B43A59"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Liga </w:t>
      </w:r>
      <w:r w:rsidR="00B43A59" w:rsidRPr="00443306">
        <w:rPr>
          <w:rFonts w:ascii="Arial Narrow" w:hAnsi="Arial Narrow" w:cs="DINOT-Bold"/>
          <w:color w:val="000000"/>
          <w:sz w:val="24"/>
          <w:szCs w:val="28"/>
        </w:rPr>
        <w:t>o sistema ao produto que elimina.</w:t>
      </w:r>
    </w:p>
    <w:tbl>
      <w:tblPr>
        <w:tblStyle w:val="TableGrid"/>
        <w:tblW w:w="7655" w:type="dxa"/>
        <w:tblInd w:w="652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2835"/>
        <w:gridCol w:w="1985"/>
        <w:gridCol w:w="2835"/>
      </w:tblGrid>
      <w:tr w:rsidR="00044653" w:rsidRPr="00E83EA3">
        <w:trPr>
          <w:trHeight w:val="49"/>
        </w:trPr>
        <w:tc>
          <w:tcPr>
            <w:tcW w:w="2835" w:type="dxa"/>
            <w:shd w:val="clear" w:color="auto" w:fill="88BFC6"/>
            <w:vAlign w:val="center"/>
          </w:tcPr>
          <w:p w:rsidR="00044653" w:rsidRPr="00E83EA3" w:rsidRDefault="003C62AE" w:rsidP="001008E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bookmarkStart w:id="0" w:name="_GoBack"/>
            <w:r w:rsidRPr="00E83EA3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Sistema do organismo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044653" w:rsidRPr="00E83EA3" w:rsidRDefault="00044653" w:rsidP="00AE6674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sz w:val="24"/>
                <w:szCs w:val="20"/>
              </w:rPr>
            </w:pPr>
          </w:p>
        </w:tc>
        <w:tc>
          <w:tcPr>
            <w:tcW w:w="2835" w:type="dxa"/>
            <w:shd w:val="clear" w:color="auto" w:fill="88BFC6"/>
            <w:vAlign w:val="center"/>
          </w:tcPr>
          <w:p w:rsidR="00044653" w:rsidRPr="00E83EA3" w:rsidRDefault="00044653" w:rsidP="00AE6674">
            <w:pPr>
              <w:spacing w:after="0"/>
              <w:ind w:left="198" w:hanging="198"/>
              <w:jc w:val="center"/>
              <w:rPr>
                <w:rFonts w:ascii="Arial Narrow" w:hAnsi="Arial Narrow" w:cs="DINOT-Bold"/>
                <w:b/>
                <w:bCs/>
                <w:color w:val="000000"/>
                <w:sz w:val="24"/>
                <w:szCs w:val="20"/>
              </w:rPr>
            </w:pPr>
            <w:r w:rsidRPr="00E83EA3">
              <w:rPr>
                <w:rFonts w:ascii="Arial Narrow" w:hAnsi="Arial Narrow" w:cs="DINOT-Bold"/>
                <w:b/>
                <w:bCs/>
                <w:color w:val="000000"/>
                <w:sz w:val="24"/>
              </w:rPr>
              <w:t>Produtos</w:t>
            </w:r>
          </w:p>
        </w:tc>
      </w:tr>
      <w:tr w:rsidR="003C62AE" w:rsidRPr="00E83EA3">
        <w:tc>
          <w:tcPr>
            <w:tcW w:w="2835" w:type="dxa"/>
            <w:vMerge w:val="restart"/>
            <w:shd w:val="clear" w:color="auto" w:fill="D7E9ED"/>
            <w:vAlign w:val="center"/>
          </w:tcPr>
          <w:p w:rsidR="003C62AE" w:rsidRPr="00E83EA3" w:rsidRDefault="003C62AE" w:rsidP="001008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  <w:r w:rsidRPr="00E83EA3">
              <w:rPr>
                <w:rFonts w:ascii="Arial Narrow" w:hAnsi="Arial Narrow" w:cs="DINOT-Bold"/>
                <w:color w:val="000000"/>
                <w:sz w:val="24"/>
              </w:rPr>
              <w:t>Sistema urinário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C62AE" w:rsidRPr="00E83EA3" w:rsidRDefault="003C62AE" w:rsidP="003C62AE">
            <w:pPr>
              <w:spacing w:after="0"/>
              <w:jc w:val="right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E83EA3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D7E9ED"/>
          </w:tcPr>
          <w:p w:rsidR="003C62AE" w:rsidRPr="00E83EA3" w:rsidRDefault="003C62AE" w:rsidP="00DC30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E83EA3">
              <w:rPr>
                <w:rFonts w:ascii="Arial Narrow" w:hAnsi="Arial Narrow" w:cs="DINOT-Bold"/>
                <w:color w:val="000000"/>
                <w:sz w:val="24"/>
              </w:rPr>
              <w:t>Urina</w:t>
            </w:r>
          </w:p>
        </w:tc>
      </w:tr>
      <w:tr w:rsidR="003C62AE" w:rsidRPr="00E83EA3">
        <w:tc>
          <w:tcPr>
            <w:tcW w:w="2835" w:type="dxa"/>
            <w:vMerge/>
            <w:shd w:val="clear" w:color="auto" w:fill="D7E9ED"/>
            <w:vAlign w:val="center"/>
          </w:tcPr>
          <w:p w:rsidR="003C62AE" w:rsidRPr="00E83EA3" w:rsidRDefault="003C62AE" w:rsidP="001008E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 Narrow" w:hAnsi="Arial Narrow" w:cs="DINOT-Bold"/>
                <w:color w:val="000000"/>
                <w:sz w:val="24"/>
                <w:szCs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62AE" w:rsidRPr="00E83EA3" w:rsidRDefault="003C62AE" w:rsidP="003C62AE">
            <w:pPr>
              <w:spacing w:after="0"/>
              <w:jc w:val="right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E83EA3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  <w:r w:rsidRPr="00E83EA3">
              <w:rPr>
                <w:rFonts w:ascii="Arial Black" w:hAnsi="Arial Black" w:cs="DINOT-Bold"/>
                <w:b/>
                <w:bCs/>
                <w:sz w:val="24"/>
                <w:szCs w:val="20"/>
              </w:rPr>
              <w:t xml:space="preserve">                   </w:t>
            </w:r>
            <w:r w:rsidRPr="00E83EA3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D7E9ED"/>
          </w:tcPr>
          <w:p w:rsidR="003C62AE" w:rsidRPr="00E83EA3" w:rsidRDefault="003C62AE" w:rsidP="00DC30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E83EA3">
              <w:rPr>
                <w:rFonts w:ascii="Arial Narrow" w:hAnsi="Arial Narrow" w:cs="DINOT-Bold"/>
                <w:color w:val="000000"/>
                <w:sz w:val="24"/>
              </w:rPr>
              <w:t>Dióxido de carbono</w:t>
            </w:r>
          </w:p>
        </w:tc>
      </w:tr>
      <w:tr w:rsidR="003C62AE" w:rsidRPr="00E83EA3">
        <w:tc>
          <w:tcPr>
            <w:tcW w:w="2835" w:type="dxa"/>
            <w:vMerge/>
            <w:shd w:val="clear" w:color="auto" w:fill="D7E9ED"/>
            <w:vAlign w:val="center"/>
          </w:tcPr>
          <w:p w:rsidR="003C62AE" w:rsidRPr="00E83EA3" w:rsidRDefault="003C62AE" w:rsidP="001008E4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C62AE" w:rsidRPr="00E83EA3" w:rsidRDefault="003C62AE" w:rsidP="003C62AE">
            <w:pPr>
              <w:spacing w:after="0"/>
              <w:jc w:val="right"/>
              <w:rPr>
                <w:rFonts w:ascii="Arial Black" w:hAnsi="Arial Black" w:cs="DINOT-Bold"/>
                <w:b/>
                <w:bCs/>
                <w:sz w:val="24"/>
                <w:szCs w:val="20"/>
              </w:rPr>
            </w:pPr>
            <w:r w:rsidRPr="00E83EA3">
              <w:rPr>
                <w:rFonts w:ascii="Arial Black" w:hAnsi="Arial Black" w:cs="DINOT-Bold"/>
                <w:b/>
                <w:bCs/>
                <w:sz w:val="24"/>
                <w:szCs w:val="20"/>
              </w:rPr>
              <w:sym w:font="Symbol" w:char="F0B7"/>
            </w:r>
          </w:p>
        </w:tc>
        <w:tc>
          <w:tcPr>
            <w:tcW w:w="2835" w:type="dxa"/>
            <w:shd w:val="clear" w:color="auto" w:fill="D7E9ED"/>
          </w:tcPr>
          <w:p w:rsidR="003C62AE" w:rsidRPr="00E83EA3" w:rsidRDefault="003C62AE" w:rsidP="00DC302C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color w:val="000000"/>
                <w:sz w:val="24"/>
              </w:rPr>
            </w:pPr>
            <w:r w:rsidRPr="00E83EA3">
              <w:rPr>
                <w:rFonts w:ascii="Arial Narrow" w:hAnsi="Arial Narrow" w:cs="DINOT-Bold"/>
                <w:color w:val="000000"/>
                <w:sz w:val="24"/>
              </w:rPr>
              <w:t>Suor</w:t>
            </w:r>
          </w:p>
        </w:tc>
      </w:tr>
    </w:tbl>
    <w:bookmarkEnd w:id="0"/>
    <w:p w:rsidR="00B43A59" w:rsidRPr="00D94EB0" w:rsidRDefault="00B43A59" w:rsidP="00044653">
      <w:pPr>
        <w:widowControl w:val="0"/>
        <w:autoSpaceDE w:val="0"/>
        <w:autoSpaceDN w:val="0"/>
        <w:adjustRightInd w:val="0"/>
        <w:spacing w:before="360"/>
        <w:ind w:left="227" w:hanging="227"/>
        <w:jc w:val="both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8.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A pele é o maior órgão do nosso corpo e tem várias funções.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>Identifica a função</w:t>
      </w:r>
      <w:r w:rsidR="00D94EB0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da pele.</w:t>
      </w:r>
    </w:p>
    <w:p w:rsidR="00FF541F" w:rsidRPr="00443306" w:rsidRDefault="00B43A59" w:rsidP="00B63CA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Proteger o nosso corpo do meio exterior.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B63CA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Evitar a regulação da temperatura do nosso corpo.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B43A59" w:rsidRPr="00443306" w:rsidRDefault="00B43A59" w:rsidP="00044653">
      <w:pPr>
        <w:widowControl w:val="0"/>
        <w:autoSpaceDE w:val="0"/>
        <w:autoSpaceDN w:val="0"/>
        <w:adjustRightInd w:val="0"/>
        <w:spacing w:before="360"/>
        <w:ind w:left="227" w:hanging="227"/>
        <w:jc w:val="both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9.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 xml:space="preserve">Das frases seguintes, </w:t>
      </w:r>
      <w:r w:rsidRPr="00443306">
        <w:rPr>
          <w:rFonts w:ascii="Arial Narrow" w:hAnsi="Arial Narrow" w:cs="DINOT-Bold"/>
          <w:b/>
          <w:bCs/>
          <w:color w:val="000000"/>
          <w:sz w:val="24"/>
          <w:szCs w:val="28"/>
        </w:rPr>
        <w:t xml:space="preserve">seleciona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que representa um perigo para a saúde do sistema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urinário.</w:t>
      </w:r>
    </w:p>
    <w:p w:rsidR="00FF541F" w:rsidRPr="00443306" w:rsidRDefault="00B43A59" w:rsidP="00B63CA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A.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O Miguel gosta tanto de brincar que quando está com os amigos aguenta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044653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até à última para ir à casa de banho.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FF541F" w:rsidRPr="00443306" w:rsidRDefault="00B43A59" w:rsidP="00B63CAC">
      <w:pPr>
        <w:widowControl w:val="0"/>
        <w:tabs>
          <w:tab w:val="right" w:pos="9356"/>
        </w:tabs>
        <w:autoSpaceDE w:val="0"/>
        <w:autoSpaceDN w:val="0"/>
        <w:adjustRightInd w:val="0"/>
        <w:spacing w:before="120"/>
        <w:ind w:left="454" w:hanging="227"/>
        <w:rPr>
          <w:rFonts w:ascii="Arial Narrow" w:hAnsi="Arial Narrow" w:cs="DINOT-Bold"/>
          <w:color w:val="000000"/>
          <w:sz w:val="24"/>
          <w:szCs w:val="28"/>
        </w:rPr>
      </w:pPr>
      <w:r w:rsidRPr="00D94EB0">
        <w:rPr>
          <w:rFonts w:ascii="Arial Narrow" w:hAnsi="Arial Narrow" w:cs="DINOT-Bold"/>
          <w:b/>
          <w:bCs/>
          <w:color w:val="07A6B9"/>
          <w:sz w:val="24"/>
          <w:szCs w:val="28"/>
        </w:rPr>
        <w:t xml:space="preserve">B. </w:t>
      </w:r>
      <w:r w:rsidRPr="00443306">
        <w:rPr>
          <w:rFonts w:ascii="Arial Narrow" w:hAnsi="Arial Narrow" w:cs="DINOT-Bold"/>
          <w:color w:val="000000"/>
          <w:sz w:val="24"/>
          <w:szCs w:val="28"/>
        </w:rPr>
        <w:t>A Francisca caiu no chão e esfolou o joelho. Quando chegou a casa, estava</w:t>
      </w:r>
      <w:r w:rsidR="00D94EB0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044653">
        <w:rPr>
          <w:rFonts w:ascii="Arial Narrow" w:hAnsi="Arial Narrow" w:cs="DINOT-Bold"/>
          <w:color w:val="000000"/>
          <w:sz w:val="24"/>
          <w:szCs w:val="28"/>
        </w:rPr>
        <w:br/>
      </w:r>
      <w:r w:rsidRPr="00443306">
        <w:rPr>
          <w:rFonts w:ascii="Arial Narrow" w:hAnsi="Arial Narrow" w:cs="DINOT-Bold"/>
          <w:color w:val="000000"/>
          <w:sz w:val="24"/>
          <w:szCs w:val="28"/>
        </w:rPr>
        <w:t>tão cansada que se esqueceu de tratar da ferida.</w:t>
      </w:r>
      <w:r w:rsidR="00FF541F" w:rsidRPr="00FF541F">
        <w:rPr>
          <w:rFonts w:ascii="Arial Narrow" w:hAnsi="Arial Narrow" w:cs="DINOT-Bold"/>
          <w:color w:val="000000"/>
          <w:sz w:val="24"/>
          <w:szCs w:val="28"/>
        </w:rPr>
        <w:t xml:space="preserve"> </w:t>
      </w:r>
      <w:r w:rsidR="00FF541F">
        <w:rPr>
          <w:rFonts w:ascii="Arial Narrow" w:hAnsi="Arial Narrow" w:cs="DINOT-Bold"/>
          <w:color w:val="000000"/>
          <w:sz w:val="24"/>
          <w:szCs w:val="28"/>
        </w:rPr>
        <w:tab/>
      </w:r>
      <w:r w:rsidR="00FF541F" w:rsidRPr="00FF541F">
        <w:rPr>
          <w:rFonts w:ascii="Arial Narrow" w:hAnsi="Arial Narrow" w:cs="DINOT-Bold"/>
          <w:color w:val="07A6B9"/>
          <w:sz w:val="28"/>
          <w:szCs w:val="28"/>
        </w:rPr>
        <w:sym w:font="Webdings" w:char="F063"/>
      </w:r>
    </w:p>
    <w:p w:rsidR="008B2B3F" w:rsidRPr="00443306" w:rsidRDefault="008B2B3F" w:rsidP="008B2B3F">
      <w:pPr>
        <w:widowControl w:val="0"/>
        <w:autoSpaceDE w:val="0"/>
        <w:autoSpaceDN w:val="0"/>
        <w:adjustRightInd w:val="0"/>
        <w:spacing w:before="240" w:after="0"/>
        <w:jc w:val="center"/>
        <w:rPr>
          <w:rFonts w:ascii="Arial Narrow" w:hAnsi="Arial Narrow" w:cs="DINOT-Bold"/>
          <w:b/>
          <w:bCs/>
          <w:color w:val="000000"/>
          <w:sz w:val="24"/>
          <w:szCs w:val="28"/>
        </w:rPr>
      </w:pPr>
      <w:r>
        <w:rPr>
          <w:rFonts w:ascii="Arial Narrow" w:hAnsi="Arial Narrow" w:cs="DINOT-Bold"/>
          <w:b/>
          <w:bCs/>
          <w:color w:val="000000"/>
          <w:sz w:val="24"/>
          <w:szCs w:val="28"/>
        </w:rPr>
        <w:t>FIM</w:t>
      </w:r>
    </w:p>
    <w:sectPr w:rsidR="008B2B3F" w:rsidRPr="00443306" w:rsidSect="00797217">
      <w:headerReference w:type="default" r:id="rId12"/>
      <w:footerReference w:type="even" r:id="rId13"/>
      <w:footerReference w:type="default" r:id="rId14"/>
      <w:pgSz w:w="12240" w:h="15840"/>
      <w:pgMar w:top="1559" w:right="1418" w:bottom="1418" w:left="1418" w:header="510" w:footer="510" w:gutter="0"/>
      <w:pgNumType w:start="1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5FB5" w:rsidRDefault="00797217">
      <w:pPr>
        <w:spacing w:after="0"/>
      </w:pPr>
      <w:r>
        <w:separator/>
      </w:r>
    </w:p>
  </w:endnote>
  <w:endnote w:type="continuationSeparator" w:id="0">
    <w:p w:rsidR="00BB5FB5" w:rsidRDefault="0079721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DINOT-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653" w:rsidRPr="00CA57AA" w:rsidRDefault="00D936EB" w:rsidP="00F555F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44653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44653" w:rsidRPr="00CA57AA" w:rsidRDefault="00044653" w:rsidP="00F555F3">
    <w:pPr>
      <w:pStyle w:val="Footer"/>
      <w:ind w:right="360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653" w:rsidRPr="00CA57AA" w:rsidRDefault="00D936EB" w:rsidP="00F555F3">
    <w:pPr>
      <w:pStyle w:val="Footer"/>
      <w:framePr w:wrap="around" w:vAnchor="text" w:hAnchor="margin" w:xAlign="right" w:y="1"/>
      <w:ind w:right="-44"/>
      <w:rPr>
        <w:rStyle w:val="PageNumber"/>
      </w:rPr>
    </w:pPr>
    <w:r w:rsidRPr="00857C5D">
      <w:rPr>
        <w:rStyle w:val="PageNumber"/>
        <w:rFonts w:ascii="Arial" w:hAnsi="Arial"/>
        <w:sz w:val="20"/>
      </w:rPr>
      <w:fldChar w:fldCharType="begin"/>
    </w:r>
    <w:r w:rsidR="00044653" w:rsidRPr="00857C5D">
      <w:rPr>
        <w:rStyle w:val="PageNumber"/>
        <w:rFonts w:ascii="Arial" w:hAnsi="Arial"/>
        <w:sz w:val="20"/>
      </w:rPr>
      <w:instrText xml:space="preserve">PAGE  </w:instrText>
    </w:r>
    <w:r w:rsidRPr="00857C5D">
      <w:rPr>
        <w:rStyle w:val="PageNumber"/>
        <w:rFonts w:ascii="Arial" w:hAnsi="Arial"/>
        <w:sz w:val="20"/>
      </w:rPr>
      <w:fldChar w:fldCharType="separate"/>
    </w:r>
    <w:r w:rsidR="00E83EA3">
      <w:rPr>
        <w:rStyle w:val="PageNumber"/>
        <w:rFonts w:ascii="Arial" w:hAnsi="Arial"/>
        <w:noProof/>
        <w:sz w:val="20"/>
      </w:rPr>
      <w:t>5</w:t>
    </w:r>
    <w:r w:rsidRPr="00857C5D">
      <w:rPr>
        <w:rStyle w:val="PageNumber"/>
        <w:rFonts w:ascii="Arial" w:hAnsi="Arial"/>
        <w:sz w:val="20"/>
      </w:rPr>
      <w:fldChar w:fldCharType="end"/>
    </w:r>
  </w:p>
  <w:sdt>
    <w:sdtPr>
      <w:rPr>
        <w:sz w:val="20"/>
      </w:rPr>
      <w:id w:val="9010353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044653" w:rsidRPr="00CA57AA" w:rsidRDefault="00E83EA3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sz w:val="20"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106" type="#_x0000_t202" style="position:absolute;left:0;text-align:left;margin-left:-90pt;margin-top:12.5pt;width:593pt;height:56.95pt;z-index:251703296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_x0000_s2106">
                <w:txbxContent>
                  <w:p w:rsidR="00044653" w:rsidRPr="00C11AB3" w:rsidRDefault="00E83EA3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044653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04465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044653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044653" w:rsidRPr="00C44BEA" w:rsidRDefault="00044653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044653" w:rsidRPr="00CA57AA">
          <w:rPr>
            <w:rFonts w:cs="Arial"/>
            <w:b/>
            <w:noProof/>
            <w:sz w:val="20"/>
            <w:lang w:eastAsia="pt-PT"/>
          </w:rPr>
          <w:drawing>
            <wp:anchor distT="0" distB="0" distL="114300" distR="114300" simplePos="0" relativeHeight="251704320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044653" w:rsidRPr="00CA57AA" w:rsidRDefault="00044653" w:rsidP="00C632B0">
        <w:pPr>
          <w:pStyle w:val="Footer"/>
          <w:jc w:val="right"/>
          <w:rPr>
            <w:rFonts w:cs="Arial"/>
            <w:b/>
            <w:sz w:val="20"/>
          </w:rPr>
        </w:pPr>
      </w:p>
      <w:p w:rsidR="00044653" w:rsidRPr="00CA57AA" w:rsidRDefault="00E83EA3" w:rsidP="00857C5D">
        <w:pPr>
          <w:pStyle w:val="Footer"/>
          <w:jc w:val="right"/>
          <w:rPr>
            <w:rFonts w:cs="Arial"/>
            <w:b/>
            <w:color w:val="555555"/>
            <w:sz w:val="20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5FB5" w:rsidRDefault="00797217">
      <w:pPr>
        <w:spacing w:after="0"/>
      </w:pPr>
      <w:r>
        <w:separator/>
      </w:r>
    </w:p>
  </w:footnote>
  <w:footnote w:type="continuationSeparator" w:id="0">
    <w:p w:rsidR="00BB5FB5" w:rsidRDefault="0079721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4653" w:rsidRPr="00FB39CC" w:rsidRDefault="00E83EA3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105" type="#_x0000_t202" style="position:absolute;left:0;text-align:left;margin-left:126pt;margin-top:-12.3pt;width:401.55pt;height:43.5pt;z-index:25170022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_x0000_s2105">
            <w:txbxContent>
              <w:p w:rsidR="00044653" w:rsidRDefault="00044653" w:rsidP="00F555F3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044653" w:rsidRPr="00D94EB0" w:rsidRDefault="00044653" w:rsidP="00F555F3">
                <w:pPr>
                  <w:spacing w:after="0" w:line="360" w:lineRule="auto"/>
                  <w:jc w:val="right"/>
                  <w:rPr>
                    <w:rFonts w:ascii="Arial Narrow" w:hAnsi="Arial Narrow" w:cs="Segoe UI"/>
                    <w:b/>
                    <w:caps/>
                    <w:color w:val="07A6B9"/>
                    <w:spacing w:val="8"/>
                    <w:sz w:val="30"/>
                  </w:rPr>
                </w:pPr>
                <w:r w:rsidRPr="00797217">
                  <w:rPr>
                    <w:rFonts w:ascii="Arial Narrow" w:hAnsi="Arial Narrow" w:cs="DINOT-Bold"/>
                    <w:b/>
                    <w:bCs/>
                    <w:color w:val="07A6B9"/>
                    <w:sz w:val="30"/>
                  </w:rPr>
                  <w:t>FICHAS DE AVALIAÇÃO – NÍVEL II</w:t>
                </w:r>
              </w:p>
            </w:txbxContent>
          </v:textbox>
        </v:shape>
      </w:pict>
    </w:r>
    <w:r w:rsidR="00044653">
      <w:rPr>
        <w:noProof/>
        <w:lang w:eastAsia="pt-PT"/>
      </w:rPr>
      <w:drawing>
        <wp:anchor distT="0" distB="0" distL="114300" distR="114300" simplePos="0" relativeHeight="251701248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Arial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6DC"/>
    <w:rsid w:val="00014B10"/>
    <w:rsid w:val="00016427"/>
    <w:rsid w:val="0001693D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4653"/>
    <w:rsid w:val="00044FF7"/>
    <w:rsid w:val="00051766"/>
    <w:rsid w:val="00051EAB"/>
    <w:rsid w:val="0005486E"/>
    <w:rsid w:val="00056EB8"/>
    <w:rsid w:val="000602AC"/>
    <w:rsid w:val="00066611"/>
    <w:rsid w:val="00066905"/>
    <w:rsid w:val="00066C0D"/>
    <w:rsid w:val="000732AA"/>
    <w:rsid w:val="00073743"/>
    <w:rsid w:val="00074E5A"/>
    <w:rsid w:val="0007718B"/>
    <w:rsid w:val="0007753E"/>
    <w:rsid w:val="000776F1"/>
    <w:rsid w:val="00077B4D"/>
    <w:rsid w:val="00081C9F"/>
    <w:rsid w:val="000825B6"/>
    <w:rsid w:val="000845AB"/>
    <w:rsid w:val="000879AD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4A7"/>
    <w:rsid w:val="000C094B"/>
    <w:rsid w:val="000C166A"/>
    <w:rsid w:val="000C1A4F"/>
    <w:rsid w:val="000C3A5C"/>
    <w:rsid w:val="000C5B9B"/>
    <w:rsid w:val="000C734D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08E4"/>
    <w:rsid w:val="0010370B"/>
    <w:rsid w:val="0010735A"/>
    <w:rsid w:val="001112EC"/>
    <w:rsid w:val="001140F0"/>
    <w:rsid w:val="00114124"/>
    <w:rsid w:val="00116D5D"/>
    <w:rsid w:val="001200CC"/>
    <w:rsid w:val="00121C0A"/>
    <w:rsid w:val="001262BA"/>
    <w:rsid w:val="00133C8B"/>
    <w:rsid w:val="00136522"/>
    <w:rsid w:val="00140412"/>
    <w:rsid w:val="00140A6F"/>
    <w:rsid w:val="00140E2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701"/>
    <w:rsid w:val="00161C96"/>
    <w:rsid w:val="001630BA"/>
    <w:rsid w:val="0016429A"/>
    <w:rsid w:val="00165396"/>
    <w:rsid w:val="001671FD"/>
    <w:rsid w:val="00167585"/>
    <w:rsid w:val="0017118C"/>
    <w:rsid w:val="001724BD"/>
    <w:rsid w:val="00174FFF"/>
    <w:rsid w:val="00176713"/>
    <w:rsid w:val="00176AD4"/>
    <w:rsid w:val="00180478"/>
    <w:rsid w:val="00181F14"/>
    <w:rsid w:val="00182875"/>
    <w:rsid w:val="0018305C"/>
    <w:rsid w:val="001864C2"/>
    <w:rsid w:val="0018774D"/>
    <w:rsid w:val="00190C1D"/>
    <w:rsid w:val="001933D1"/>
    <w:rsid w:val="001935CE"/>
    <w:rsid w:val="001944A7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13C6"/>
    <w:rsid w:val="001B2AFB"/>
    <w:rsid w:val="001B64CD"/>
    <w:rsid w:val="001B6611"/>
    <w:rsid w:val="001B67FA"/>
    <w:rsid w:val="001C0BEC"/>
    <w:rsid w:val="001C46E5"/>
    <w:rsid w:val="001C7A0B"/>
    <w:rsid w:val="001D04CA"/>
    <w:rsid w:val="001D4274"/>
    <w:rsid w:val="001D6278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045D7"/>
    <w:rsid w:val="00206183"/>
    <w:rsid w:val="0021463D"/>
    <w:rsid w:val="00221BBA"/>
    <w:rsid w:val="00221C81"/>
    <w:rsid w:val="00223B1B"/>
    <w:rsid w:val="002265D7"/>
    <w:rsid w:val="002267D5"/>
    <w:rsid w:val="002270D8"/>
    <w:rsid w:val="00227E21"/>
    <w:rsid w:val="002309E3"/>
    <w:rsid w:val="00230C41"/>
    <w:rsid w:val="00231106"/>
    <w:rsid w:val="00231850"/>
    <w:rsid w:val="00231F93"/>
    <w:rsid w:val="00240419"/>
    <w:rsid w:val="00241C40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134"/>
    <w:rsid w:val="002943EC"/>
    <w:rsid w:val="002A0548"/>
    <w:rsid w:val="002A15C2"/>
    <w:rsid w:val="002A6BD4"/>
    <w:rsid w:val="002B2709"/>
    <w:rsid w:val="002B43E7"/>
    <w:rsid w:val="002B511A"/>
    <w:rsid w:val="002B59FD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2F57C2"/>
    <w:rsid w:val="002F6B34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04E3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53C8C"/>
    <w:rsid w:val="00361C1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32E7"/>
    <w:rsid w:val="003754C6"/>
    <w:rsid w:val="003802A2"/>
    <w:rsid w:val="003807B6"/>
    <w:rsid w:val="00383797"/>
    <w:rsid w:val="00383B6D"/>
    <w:rsid w:val="00383C20"/>
    <w:rsid w:val="00386E30"/>
    <w:rsid w:val="003873F5"/>
    <w:rsid w:val="00390585"/>
    <w:rsid w:val="00390E5C"/>
    <w:rsid w:val="00392E14"/>
    <w:rsid w:val="00394AA1"/>
    <w:rsid w:val="00397764"/>
    <w:rsid w:val="003A0CF8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C62AE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A7F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30E5"/>
    <w:rsid w:val="00436D09"/>
    <w:rsid w:val="004374A4"/>
    <w:rsid w:val="00440604"/>
    <w:rsid w:val="004409CE"/>
    <w:rsid w:val="00441132"/>
    <w:rsid w:val="00442597"/>
    <w:rsid w:val="00443306"/>
    <w:rsid w:val="00443EB3"/>
    <w:rsid w:val="00444C2F"/>
    <w:rsid w:val="004474F5"/>
    <w:rsid w:val="00450278"/>
    <w:rsid w:val="00450538"/>
    <w:rsid w:val="00450C61"/>
    <w:rsid w:val="00452607"/>
    <w:rsid w:val="00453A91"/>
    <w:rsid w:val="00454A20"/>
    <w:rsid w:val="00456C44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1F6B"/>
    <w:rsid w:val="00482D41"/>
    <w:rsid w:val="004831E0"/>
    <w:rsid w:val="00483861"/>
    <w:rsid w:val="00484DE0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234A"/>
    <w:rsid w:val="004C32D5"/>
    <w:rsid w:val="004D05A6"/>
    <w:rsid w:val="004D2130"/>
    <w:rsid w:val="004D2BC6"/>
    <w:rsid w:val="004D52EF"/>
    <w:rsid w:val="004D631D"/>
    <w:rsid w:val="004E1C60"/>
    <w:rsid w:val="004E4825"/>
    <w:rsid w:val="004E4A2E"/>
    <w:rsid w:val="004E4C07"/>
    <w:rsid w:val="004E70D4"/>
    <w:rsid w:val="004F066A"/>
    <w:rsid w:val="004F2656"/>
    <w:rsid w:val="004F2F66"/>
    <w:rsid w:val="004F44C2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6FE4"/>
    <w:rsid w:val="00537885"/>
    <w:rsid w:val="00537E9F"/>
    <w:rsid w:val="00540C1E"/>
    <w:rsid w:val="00543194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494B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224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5410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755"/>
    <w:rsid w:val="006139D2"/>
    <w:rsid w:val="006163FD"/>
    <w:rsid w:val="006224A3"/>
    <w:rsid w:val="006227A1"/>
    <w:rsid w:val="00623189"/>
    <w:rsid w:val="00623846"/>
    <w:rsid w:val="00625349"/>
    <w:rsid w:val="0062768D"/>
    <w:rsid w:val="00627961"/>
    <w:rsid w:val="0063102E"/>
    <w:rsid w:val="00631822"/>
    <w:rsid w:val="00633F1A"/>
    <w:rsid w:val="00634359"/>
    <w:rsid w:val="00637445"/>
    <w:rsid w:val="00640375"/>
    <w:rsid w:val="006418F7"/>
    <w:rsid w:val="006436A3"/>
    <w:rsid w:val="00646451"/>
    <w:rsid w:val="00646858"/>
    <w:rsid w:val="00647FBC"/>
    <w:rsid w:val="00651148"/>
    <w:rsid w:val="0065410D"/>
    <w:rsid w:val="00656DA7"/>
    <w:rsid w:val="00657DC3"/>
    <w:rsid w:val="00662106"/>
    <w:rsid w:val="0066534B"/>
    <w:rsid w:val="0066598E"/>
    <w:rsid w:val="00666A2E"/>
    <w:rsid w:val="00666D43"/>
    <w:rsid w:val="006679A8"/>
    <w:rsid w:val="00672FA9"/>
    <w:rsid w:val="0067434B"/>
    <w:rsid w:val="0067472D"/>
    <w:rsid w:val="00675968"/>
    <w:rsid w:val="006777E6"/>
    <w:rsid w:val="00677890"/>
    <w:rsid w:val="006800EF"/>
    <w:rsid w:val="0068019F"/>
    <w:rsid w:val="00680AA3"/>
    <w:rsid w:val="00683231"/>
    <w:rsid w:val="00686F24"/>
    <w:rsid w:val="00692E83"/>
    <w:rsid w:val="00693C8D"/>
    <w:rsid w:val="006942D6"/>
    <w:rsid w:val="00695A6F"/>
    <w:rsid w:val="00695E57"/>
    <w:rsid w:val="00697283"/>
    <w:rsid w:val="006A0EB2"/>
    <w:rsid w:val="006A25BD"/>
    <w:rsid w:val="006A3FB9"/>
    <w:rsid w:val="006A46E3"/>
    <w:rsid w:val="006A5F76"/>
    <w:rsid w:val="006A76F4"/>
    <w:rsid w:val="006B0A7A"/>
    <w:rsid w:val="006B286D"/>
    <w:rsid w:val="006B44BE"/>
    <w:rsid w:val="006B5200"/>
    <w:rsid w:val="006B67A6"/>
    <w:rsid w:val="006B6852"/>
    <w:rsid w:val="006B7580"/>
    <w:rsid w:val="006C19B7"/>
    <w:rsid w:val="006C212D"/>
    <w:rsid w:val="006C226E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63AC"/>
    <w:rsid w:val="006F791C"/>
    <w:rsid w:val="006F7CBC"/>
    <w:rsid w:val="007022F1"/>
    <w:rsid w:val="00710929"/>
    <w:rsid w:val="0071192D"/>
    <w:rsid w:val="00711DB7"/>
    <w:rsid w:val="007139BD"/>
    <w:rsid w:val="007159CF"/>
    <w:rsid w:val="00716324"/>
    <w:rsid w:val="00720646"/>
    <w:rsid w:val="0072082A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02F"/>
    <w:rsid w:val="00751826"/>
    <w:rsid w:val="007518EF"/>
    <w:rsid w:val="00752225"/>
    <w:rsid w:val="00752AAB"/>
    <w:rsid w:val="007537C3"/>
    <w:rsid w:val="00753D3D"/>
    <w:rsid w:val="007638D6"/>
    <w:rsid w:val="00763CFA"/>
    <w:rsid w:val="00765E12"/>
    <w:rsid w:val="00766577"/>
    <w:rsid w:val="007716A9"/>
    <w:rsid w:val="007716F4"/>
    <w:rsid w:val="00771FE1"/>
    <w:rsid w:val="007749FA"/>
    <w:rsid w:val="00775D1B"/>
    <w:rsid w:val="00776E4C"/>
    <w:rsid w:val="007805DD"/>
    <w:rsid w:val="007815B9"/>
    <w:rsid w:val="00781B78"/>
    <w:rsid w:val="00785E0F"/>
    <w:rsid w:val="00786A37"/>
    <w:rsid w:val="00786B7A"/>
    <w:rsid w:val="00796F6A"/>
    <w:rsid w:val="00797217"/>
    <w:rsid w:val="007A2203"/>
    <w:rsid w:val="007A42C3"/>
    <w:rsid w:val="007A5967"/>
    <w:rsid w:val="007B1526"/>
    <w:rsid w:val="007B3C0D"/>
    <w:rsid w:val="007B52D1"/>
    <w:rsid w:val="007B67A4"/>
    <w:rsid w:val="007B6FD2"/>
    <w:rsid w:val="007C08A0"/>
    <w:rsid w:val="007C1B2B"/>
    <w:rsid w:val="007D0EE4"/>
    <w:rsid w:val="007D15BD"/>
    <w:rsid w:val="007E1A8F"/>
    <w:rsid w:val="007E3892"/>
    <w:rsid w:val="007E4CC7"/>
    <w:rsid w:val="007E6CC5"/>
    <w:rsid w:val="007E6D82"/>
    <w:rsid w:val="007F3A72"/>
    <w:rsid w:val="007F4111"/>
    <w:rsid w:val="007F53B1"/>
    <w:rsid w:val="0080069E"/>
    <w:rsid w:val="00804987"/>
    <w:rsid w:val="00805F66"/>
    <w:rsid w:val="00807E94"/>
    <w:rsid w:val="008125E1"/>
    <w:rsid w:val="00816B7B"/>
    <w:rsid w:val="00817D66"/>
    <w:rsid w:val="0082025E"/>
    <w:rsid w:val="00823227"/>
    <w:rsid w:val="00826B27"/>
    <w:rsid w:val="00827C60"/>
    <w:rsid w:val="00827F16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338B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262"/>
    <w:rsid w:val="00890CD3"/>
    <w:rsid w:val="0089110A"/>
    <w:rsid w:val="00891370"/>
    <w:rsid w:val="0089228A"/>
    <w:rsid w:val="00895B60"/>
    <w:rsid w:val="008A031E"/>
    <w:rsid w:val="008A339A"/>
    <w:rsid w:val="008A346B"/>
    <w:rsid w:val="008A4904"/>
    <w:rsid w:val="008A7DA5"/>
    <w:rsid w:val="008B0FC3"/>
    <w:rsid w:val="008B146E"/>
    <w:rsid w:val="008B1B62"/>
    <w:rsid w:val="008B2833"/>
    <w:rsid w:val="008B2AFB"/>
    <w:rsid w:val="008B2B3F"/>
    <w:rsid w:val="008B2B87"/>
    <w:rsid w:val="008B544E"/>
    <w:rsid w:val="008B669B"/>
    <w:rsid w:val="008B6E6F"/>
    <w:rsid w:val="008B7C1F"/>
    <w:rsid w:val="008B7E10"/>
    <w:rsid w:val="008C06C1"/>
    <w:rsid w:val="008C08B6"/>
    <w:rsid w:val="008C1489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8F751E"/>
    <w:rsid w:val="00900BCD"/>
    <w:rsid w:val="009016EA"/>
    <w:rsid w:val="009047AB"/>
    <w:rsid w:val="00906929"/>
    <w:rsid w:val="00907C73"/>
    <w:rsid w:val="009104B5"/>
    <w:rsid w:val="00910944"/>
    <w:rsid w:val="00911A5D"/>
    <w:rsid w:val="009142DA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6D45"/>
    <w:rsid w:val="0095784F"/>
    <w:rsid w:val="009579D9"/>
    <w:rsid w:val="00957BF9"/>
    <w:rsid w:val="00960ADC"/>
    <w:rsid w:val="00960C11"/>
    <w:rsid w:val="00964901"/>
    <w:rsid w:val="009657B7"/>
    <w:rsid w:val="00965F75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86547"/>
    <w:rsid w:val="00991255"/>
    <w:rsid w:val="00992A3E"/>
    <w:rsid w:val="0099565B"/>
    <w:rsid w:val="0099675B"/>
    <w:rsid w:val="00996A4F"/>
    <w:rsid w:val="00997084"/>
    <w:rsid w:val="00997841"/>
    <w:rsid w:val="009A0031"/>
    <w:rsid w:val="009A03B7"/>
    <w:rsid w:val="009A31EF"/>
    <w:rsid w:val="009A3CBD"/>
    <w:rsid w:val="009A3D5F"/>
    <w:rsid w:val="009A5A59"/>
    <w:rsid w:val="009A5CF0"/>
    <w:rsid w:val="009B12C9"/>
    <w:rsid w:val="009B1F6D"/>
    <w:rsid w:val="009B4E03"/>
    <w:rsid w:val="009B566A"/>
    <w:rsid w:val="009B7368"/>
    <w:rsid w:val="009B76C2"/>
    <w:rsid w:val="009C02A5"/>
    <w:rsid w:val="009C02DC"/>
    <w:rsid w:val="009C1002"/>
    <w:rsid w:val="009C474D"/>
    <w:rsid w:val="009C5308"/>
    <w:rsid w:val="009C77A3"/>
    <w:rsid w:val="009D14E6"/>
    <w:rsid w:val="009D1F2C"/>
    <w:rsid w:val="009D2FB9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1352"/>
    <w:rsid w:val="009F20AB"/>
    <w:rsid w:val="009F3701"/>
    <w:rsid w:val="009F3DB9"/>
    <w:rsid w:val="009F4CD5"/>
    <w:rsid w:val="009F6640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7B9"/>
    <w:rsid w:val="00A171A9"/>
    <w:rsid w:val="00A17531"/>
    <w:rsid w:val="00A2390E"/>
    <w:rsid w:val="00A25164"/>
    <w:rsid w:val="00A25704"/>
    <w:rsid w:val="00A30D0A"/>
    <w:rsid w:val="00A32151"/>
    <w:rsid w:val="00A325FA"/>
    <w:rsid w:val="00A32E33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634"/>
    <w:rsid w:val="00A7198D"/>
    <w:rsid w:val="00A73858"/>
    <w:rsid w:val="00A760E5"/>
    <w:rsid w:val="00A77C72"/>
    <w:rsid w:val="00A80B99"/>
    <w:rsid w:val="00A81514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6DA3"/>
    <w:rsid w:val="00AA73F6"/>
    <w:rsid w:val="00AA7F00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6631"/>
    <w:rsid w:val="00AE6674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9F7"/>
    <w:rsid w:val="00B14E2E"/>
    <w:rsid w:val="00B15554"/>
    <w:rsid w:val="00B215A0"/>
    <w:rsid w:val="00B22D75"/>
    <w:rsid w:val="00B23119"/>
    <w:rsid w:val="00B311B0"/>
    <w:rsid w:val="00B3219A"/>
    <w:rsid w:val="00B336F8"/>
    <w:rsid w:val="00B36EE7"/>
    <w:rsid w:val="00B42657"/>
    <w:rsid w:val="00B42B10"/>
    <w:rsid w:val="00B42DE6"/>
    <w:rsid w:val="00B43A59"/>
    <w:rsid w:val="00B44423"/>
    <w:rsid w:val="00B47C98"/>
    <w:rsid w:val="00B50850"/>
    <w:rsid w:val="00B517FB"/>
    <w:rsid w:val="00B51A1C"/>
    <w:rsid w:val="00B520BB"/>
    <w:rsid w:val="00B53E2B"/>
    <w:rsid w:val="00B54D02"/>
    <w:rsid w:val="00B63CAC"/>
    <w:rsid w:val="00B6780D"/>
    <w:rsid w:val="00B737F5"/>
    <w:rsid w:val="00B82E6F"/>
    <w:rsid w:val="00B8481D"/>
    <w:rsid w:val="00B878A4"/>
    <w:rsid w:val="00B9099F"/>
    <w:rsid w:val="00B90B4A"/>
    <w:rsid w:val="00B91FC6"/>
    <w:rsid w:val="00B94C77"/>
    <w:rsid w:val="00B95696"/>
    <w:rsid w:val="00B95E2E"/>
    <w:rsid w:val="00B97649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50ED"/>
    <w:rsid w:val="00BB5FB5"/>
    <w:rsid w:val="00BB6489"/>
    <w:rsid w:val="00BB6688"/>
    <w:rsid w:val="00BB6A31"/>
    <w:rsid w:val="00BC10AE"/>
    <w:rsid w:val="00BC1E83"/>
    <w:rsid w:val="00BC294F"/>
    <w:rsid w:val="00BC50A5"/>
    <w:rsid w:val="00BC7A25"/>
    <w:rsid w:val="00BD0E03"/>
    <w:rsid w:val="00BD1336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008F"/>
    <w:rsid w:val="00C11062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31BD"/>
    <w:rsid w:val="00C23B5C"/>
    <w:rsid w:val="00C26769"/>
    <w:rsid w:val="00C27B8D"/>
    <w:rsid w:val="00C30D92"/>
    <w:rsid w:val="00C34A17"/>
    <w:rsid w:val="00C35BE3"/>
    <w:rsid w:val="00C36A9B"/>
    <w:rsid w:val="00C36BC5"/>
    <w:rsid w:val="00C4081B"/>
    <w:rsid w:val="00C41596"/>
    <w:rsid w:val="00C41DC7"/>
    <w:rsid w:val="00C42E05"/>
    <w:rsid w:val="00C509C9"/>
    <w:rsid w:val="00C542C3"/>
    <w:rsid w:val="00C5722F"/>
    <w:rsid w:val="00C60D17"/>
    <w:rsid w:val="00C61343"/>
    <w:rsid w:val="00C632B0"/>
    <w:rsid w:val="00C64CB2"/>
    <w:rsid w:val="00C67CE6"/>
    <w:rsid w:val="00C72D32"/>
    <w:rsid w:val="00C733A6"/>
    <w:rsid w:val="00C736B0"/>
    <w:rsid w:val="00C73BA2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7AA"/>
    <w:rsid w:val="00CA5A59"/>
    <w:rsid w:val="00CA7E6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2E0F"/>
    <w:rsid w:val="00CF36DD"/>
    <w:rsid w:val="00CF7AD0"/>
    <w:rsid w:val="00CF7AED"/>
    <w:rsid w:val="00D02277"/>
    <w:rsid w:val="00D03162"/>
    <w:rsid w:val="00D04698"/>
    <w:rsid w:val="00D0663F"/>
    <w:rsid w:val="00D07DD1"/>
    <w:rsid w:val="00D10CF1"/>
    <w:rsid w:val="00D110A1"/>
    <w:rsid w:val="00D12648"/>
    <w:rsid w:val="00D136C1"/>
    <w:rsid w:val="00D139F7"/>
    <w:rsid w:val="00D14957"/>
    <w:rsid w:val="00D17756"/>
    <w:rsid w:val="00D206BA"/>
    <w:rsid w:val="00D22ADF"/>
    <w:rsid w:val="00D270EE"/>
    <w:rsid w:val="00D33887"/>
    <w:rsid w:val="00D368BC"/>
    <w:rsid w:val="00D416CD"/>
    <w:rsid w:val="00D42441"/>
    <w:rsid w:val="00D43872"/>
    <w:rsid w:val="00D43A94"/>
    <w:rsid w:val="00D4596C"/>
    <w:rsid w:val="00D505B9"/>
    <w:rsid w:val="00D540B4"/>
    <w:rsid w:val="00D55103"/>
    <w:rsid w:val="00D63A49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10D6"/>
    <w:rsid w:val="00D81114"/>
    <w:rsid w:val="00D82364"/>
    <w:rsid w:val="00D83C83"/>
    <w:rsid w:val="00D85D91"/>
    <w:rsid w:val="00D936EB"/>
    <w:rsid w:val="00D94EB0"/>
    <w:rsid w:val="00D95445"/>
    <w:rsid w:val="00D95BA7"/>
    <w:rsid w:val="00D96BFA"/>
    <w:rsid w:val="00D97DE5"/>
    <w:rsid w:val="00DA05CA"/>
    <w:rsid w:val="00DA2725"/>
    <w:rsid w:val="00DA473C"/>
    <w:rsid w:val="00DA65D7"/>
    <w:rsid w:val="00DB10B2"/>
    <w:rsid w:val="00DB2BF1"/>
    <w:rsid w:val="00DB5682"/>
    <w:rsid w:val="00DB5BBD"/>
    <w:rsid w:val="00DC122E"/>
    <w:rsid w:val="00DC1EA5"/>
    <w:rsid w:val="00DC1FA9"/>
    <w:rsid w:val="00DC302C"/>
    <w:rsid w:val="00DC4E83"/>
    <w:rsid w:val="00DC5AAF"/>
    <w:rsid w:val="00DD0F26"/>
    <w:rsid w:val="00DD2873"/>
    <w:rsid w:val="00DD55B4"/>
    <w:rsid w:val="00DD61D5"/>
    <w:rsid w:val="00DE1A14"/>
    <w:rsid w:val="00DF4B50"/>
    <w:rsid w:val="00DF5FC3"/>
    <w:rsid w:val="00DF7DF1"/>
    <w:rsid w:val="00E0091F"/>
    <w:rsid w:val="00E022D4"/>
    <w:rsid w:val="00E03147"/>
    <w:rsid w:val="00E04703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67F63"/>
    <w:rsid w:val="00E76ECC"/>
    <w:rsid w:val="00E77D55"/>
    <w:rsid w:val="00E8274E"/>
    <w:rsid w:val="00E82814"/>
    <w:rsid w:val="00E8378D"/>
    <w:rsid w:val="00E83EA3"/>
    <w:rsid w:val="00E84494"/>
    <w:rsid w:val="00E85C44"/>
    <w:rsid w:val="00E85DCA"/>
    <w:rsid w:val="00E85E22"/>
    <w:rsid w:val="00E873C2"/>
    <w:rsid w:val="00E87724"/>
    <w:rsid w:val="00E94B9C"/>
    <w:rsid w:val="00E960D4"/>
    <w:rsid w:val="00E9631A"/>
    <w:rsid w:val="00E96A1A"/>
    <w:rsid w:val="00EA5B4E"/>
    <w:rsid w:val="00EA6F9A"/>
    <w:rsid w:val="00EA787A"/>
    <w:rsid w:val="00EB543D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639"/>
    <w:rsid w:val="00ED1B0E"/>
    <w:rsid w:val="00ED2F89"/>
    <w:rsid w:val="00EE0323"/>
    <w:rsid w:val="00EE07EC"/>
    <w:rsid w:val="00EE0D81"/>
    <w:rsid w:val="00EE275D"/>
    <w:rsid w:val="00EE2F51"/>
    <w:rsid w:val="00EE435E"/>
    <w:rsid w:val="00EE47E2"/>
    <w:rsid w:val="00EE4FC7"/>
    <w:rsid w:val="00EE5C47"/>
    <w:rsid w:val="00EF01B1"/>
    <w:rsid w:val="00EF1129"/>
    <w:rsid w:val="00EF1750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167CC"/>
    <w:rsid w:val="00F27649"/>
    <w:rsid w:val="00F33098"/>
    <w:rsid w:val="00F33195"/>
    <w:rsid w:val="00F33231"/>
    <w:rsid w:val="00F343A2"/>
    <w:rsid w:val="00F37388"/>
    <w:rsid w:val="00F37D84"/>
    <w:rsid w:val="00F41AC8"/>
    <w:rsid w:val="00F42856"/>
    <w:rsid w:val="00F477C8"/>
    <w:rsid w:val="00F5040C"/>
    <w:rsid w:val="00F50833"/>
    <w:rsid w:val="00F50E6A"/>
    <w:rsid w:val="00F53B06"/>
    <w:rsid w:val="00F545AE"/>
    <w:rsid w:val="00F555F3"/>
    <w:rsid w:val="00F55F49"/>
    <w:rsid w:val="00F563E2"/>
    <w:rsid w:val="00F56963"/>
    <w:rsid w:val="00F5756D"/>
    <w:rsid w:val="00F618B6"/>
    <w:rsid w:val="00F61C6B"/>
    <w:rsid w:val="00F6398E"/>
    <w:rsid w:val="00F64C83"/>
    <w:rsid w:val="00F64E7A"/>
    <w:rsid w:val="00F70801"/>
    <w:rsid w:val="00F7208D"/>
    <w:rsid w:val="00F72550"/>
    <w:rsid w:val="00F72D1F"/>
    <w:rsid w:val="00F735CF"/>
    <w:rsid w:val="00F74930"/>
    <w:rsid w:val="00F80595"/>
    <w:rsid w:val="00F80994"/>
    <w:rsid w:val="00F82761"/>
    <w:rsid w:val="00F84902"/>
    <w:rsid w:val="00F84DCA"/>
    <w:rsid w:val="00F9077D"/>
    <w:rsid w:val="00F92184"/>
    <w:rsid w:val="00F9236F"/>
    <w:rsid w:val="00F96291"/>
    <w:rsid w:val="00FA025E"/>
    <w:rsid w:val="00FA03F2"/>
    <w:rsid w:val="00FA0E6B"/>
    <w:rsid w:val="00FA1980"/>
    <w:rsid w:val="00FA2527"/>
    <w:rsid w:val="00FA4FD6"/>
    <w:rsid w:val="00FA6A95"/>
    <w:rsid w:val="00FA7522"/>
    <w:rsid w:val="00FB2B5E"/>
    <w:rsid w:val="00FB3484"/>
    <w:rsid w:val="00FB39CC"/>
    <w:rsid w:val="00FC2916"/>
    <w:rsid w:val="00FC3420"/>
    <w:rsid w:val="00FC3B2C"/>
    <w:rsid w:val="00FC3E62"/>
    <w:rsid w:val="00FC6D03"/>
    <w:rsid w:val="00FC79C2"/>
    <w:rsid w:val="00FD1A64"/>
    <w:rsid w:val="00FD1E24"/>
    <w:rsid w:val="00FD28AE"/>
    <w:rsid w:val="00FD3DA7"/>
    <w:rsid w:val="00FD437F"/>
    <w:rsid w:val="00FD5BC6"/>
    <w:rsid w:val="00FD5ED5"/>
    <w:rsid w:val="00FD6988"/>
    <w:rsid w:val="00FE0159"/>
    <w:rsid w:val="00FE60F1"/>
    <w:rsid w:val="00FF0ACE"/>
    <w:rsid w:val="00FF19B6"/>
    <w:rsid w:val="00FF26A8"/>
    <w:rsid w:val="00FF336B"/>
    <w:rsid w:val="00FF4BFD"/>
    <w:rsid w:val="00FF541F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9" style="mso-position-vertical-relative:line" fillcolor="#eb5625" stroke="f">
      <v:fill color="#eb5625"/>
      <v:stroke on="f"/>
      <v:textbox inset="2mm,1mm,2mm,1mm"/>
      <o:colormru v:ext="edit" colors="#9a33ca,#913d76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09425A65-40AD-48C8-BAFB-6ECC817D2D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636</Words>
  <Characters>3437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8</cp:revision>
  <cp:lastPrinted>2017-07-07T10:26:00Z</cp:lastPrinted>
  <dcterms:created xsi:type="dcterms:W3CDTF">2017-07-10T10:11:00Z</dcterms:created>
  <dcterms:modified xsi:type="dcterms:W3CDTF">2017-07-20T09:56:00Z</dcterms:modified>
</cp:coreProperties>
</file>