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B9" w:rsidRPr="00D36222" w:rsidRDefault="00BD59B9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</w:p>
    <w:p w:rsidR="00BD59B9" w:rsidRPr="006235BF" w:rsidRDefault="00130036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FICHAS DE </w:t>
      </w:r>
      <w:r w:rsidR="007C0320">
        <w:rPr>
          <w:rFonts w:ascii="Arial Narrow" w:hAnsi="Arial Narrow" w:cs="DINOT-Black"/>
          <w:b/>
          <w:color w:val="224265"/>
        </w:rPr>
        <w:t>AVALIAÇÃO</w:t>
      </w:r>
    </w:p>
    <w:p w:rsidR="00BD59B9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7C0320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RECUPERAÇÃO N.º 1 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Manteiga – alimento. Fruta – alimento. Hidratos de carbono – nutriente. Carnes gordas – alimento. Lípidos – nutriente. Vitaminas – nutriente. Fibras – nutriente. Leguminosas – alimento.</w:t>
      </w:r>
    </w:p>
    <w:p w:rsidR="00130036" w:rsidRPr="00853253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Lípidos – 2; Proteínas – 1; Glícidos – 2; Vitaminas – 3; Fibras – 3; Minerais – </w:t>
      </w:r>
      <w:r w:rsidR="00853253">
        <w:rPr>
          <w:rFonts w:ascii="Arial Narrow" w:hAnsi="Arial Narrow" w:cs="DINOT-Black"/>
          <w:color w:val="000000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3. </w:t>
      </w:r>
    </w:p>
    <w:p w:rsidR="00324732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B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Joana tinha o lanche mais saudável porque era constituído de alimentos mais saudáveis como a fruta o iogurte e o pão. O lanche do João era composto por alimentos muito açucarados e com muitos aditivos.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1 – faringe; 2 – estômago; 3 – pâncreas; 4 – intestino gross</w:t>
      </w:r>
      <w:bookmarkStart w:id="0" w:name="_GoBack"/>
      <w:bookmarkEnd w:id="0"/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o; 5 – reto; 6 – esófago; 7 – fígado; 8 – vesícula biliar; 9 – intestino delgado; 10 – ânus; 11 – glândulas salivares.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Glândulas salivares; fígado e pâncreas. São as glândulas anexas que produzem os sucos digestivos que transformam os alimentos em substâncias mais simples.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Os incisivos prendem e cortam os alimentos, os caninos rasgam os alimentos e os molares trituram e moem os alimentos.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– III; B – I; C – II.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Absorção digestiva ocorre quando o quilo atravessa as paredes do intestino delgado, entrando na corrente sanguínea. Assimilação é o processo que ocorre quando as células utilizam os nutrientes conforme as necessidades, quer sejam energéticas, de construção ou defesa do organismo.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Vaca: A, D e E. Pato: B e C. </w:t>
      </w:r>
    </w:p>
    <w:p w:rsidR="00F97DE7" w:rsidRPr="006235BF" w:rsidRDefault="00F97DE7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old"/>
          <w:color w:val="000000"/>
          <w:sz w:val="17"/>
          <w:szCs w:val="24"/>
        </w:rPr>
      </w:pPr>
    </w:p>
    <w:sectPr w:rsidR="00F97DE7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4B7" w:rsidRDefault="00480181">
      <w:pPr>
        <w:spacing w:after="0"/>
      </w:pPr>
      <w:r>
        <w:separator/>
      </w:r>
    </w:p>
  </w:endnote>
  <w:endnote w:type="continuationSeparator" w:id="0">
    <w:p w:rsidR="007324B7" w:rsidRDefault="004801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7C032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7C032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7C032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4B7" w:rsidRDefault="00480181">
      <w:pPr>
        <w:spacing w:after="0"/>
      </w:pPr>
      <w:r>
        <w:separator/>
      </w:r>
    </w:p>
  </w:footnote>
  <w:footnote w:type="continuationSeparator" w:id="0">
    <w:p w:rsidR="007324B7" w:rsidRDefault="004801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7C0320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7C0320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0181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4B7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320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244D8B54"/>
  <w15:docId w15:val="{28AAFA90-C74E-40B3-A05B-3F6E929E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211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11</cp:revision>
  <dcterms:created xsi:type="dcterms:W3CDTF">2017-07-01T14:07:00Z</dcterms:created>
  <dcterms:modified xsi:type="dcterms:W3CDTF">2017-07-20T10:59:00Z</dcterms:modified>
</cp:coreProperties>
</file>