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B9" w:rsidRPr="00D36222" w:rsidRDefault="00BD59B9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"/>
          <w:szCs w:val="16"/>
        </w:rPr>
      </w:pPr>
    </w:p>
    <w:p w:rsidR="00BD59B9" w:rsidRPr="006235BF" w:rsidRDefault="00130036" w:rsidP="00204F19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FICHAS DE </w:t>
      </w:r>
      <w:r w:rsidR="00557A3A">
        <w:rPr>
          <w:rFonts w:ascii="Arial Narrow" w:hAnsi="Arial Narrow" w:cs="DINOT-Black"/>
          <w:b/>
          <w:color w:val="224265"/>
        </w:rPr>
        <w:t>AVALI</w:t>
      </w:r>
      <w:r w:rsidRPr="006235BF">
        <w:rPr>
          <w:rFonts w:ascii="Arial Narrow" w:hAnsi="Arial Narrow" w:cs="DINOT-Black"/>
          <w:b/>
          <w:color w:val="224265"/>
        </w:rPr>
        <w:t xml:space="preserve">AÇÃO </w:t>
      </w:r>
    </w:p>
    <w:p w:rsidR="00BD59B9" w:rsidRPr="006235BF" w:rsidRDefault="00BD59B9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FICHA DE </w:t>
      </w:r>
      <w:r w:rsidR="00557A3A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RECUPERAÇÃO N.º 3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1 – hemácias ou glóbulos vermelhos; 2 – leucócitos ou glóbulos brancos; 3 – plaquetas ou trombócitos; 4 – plasma.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Plaquetas sanguíneas – Coagulação do sangue Hemácias – Transporte de oxigénio Leucócitos – Defesa do organismo Plasma – Transporte de nutrientes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3.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8 – aurícula direita; 5 – ventrículo esquerdo; 6 – veia cava inferior; 9 – veia cava superior; 4 – aurícula esquerda; 7 – ventrículo direito; 1 – artéria aorta; 2 – artéria pulmonar; 3 – veias pulmonares.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C – B – A – D </w:t>
      </w:r>
    </w:p>
    <w:p w:rsidR="00324732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Excesso de peso e hábitos de vida sedentários.</w:t>
      </w:r>
      <w:bookmarkStart w:id="0" w:name="_GoBack"/>
      <w:bookmarkEnd w:id="0"/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Ureia, sais minerais, dióxido de carbono e vapor de água.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Pulmões – Dióxido de carbono e vapor de água; Pele – Sais minerais; Sistema urinário – Ureia.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7.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C – E – B – D – A </w:t>
      </w:r>
    </w:p>
    <w:p w:rsidR="00BD59B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8.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 – O consumo de álcool é prejudicial ao organismo e em particular ao sistema urinário. B – É essencial ter uma alimentação equilibrada, preferindo peixe a carne, evitando sal e gorduras. C – Manter uma boa higiene diária, tomando um duche todos os dias, elimina os 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micro</w:t>
      </w:r>
      <w:r w:rsidR="006235BF" w:rsidRPr="006235BF">
        <w:rPr>
          <w:rFonts w:ascii="Arial Narrow" w:hAnsi="InaiMathi" w:cs="InaiMathi"/>
          <w:color w:val="000000"/>
          <w:sz w:val="17"/>
          <w:szCs w:val="16"/>
        </w:rPr>
        <w:t>-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organismos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que se vão depositando na pele, criando maus odores. D – Sempre que se for à praia ou para um local onde a exposição solar seja intensa, é preciso usar protetor solar com um índice de proteção adequado. </w:t>
      </w:r>
    </w:p>
    <w:p w:rsidR="00F97DE7" w:rsidRPr="006235BF" w:rsidRDefault="00F97DE7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old"/>
          <w:color w:val="000000"/>
          <w:sz w:val="17"/>
          <w:szCs w:val="24"/>
        </w:rPr>
      </w:pPr>
    </w:p>
    <w:sectPr w:rsidR="00F97DE7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748" w:rsidRDefault="00AA5B1D">
      <w:pPr>
        <w:spacing w:after="0"/>
      </w:pPr>
      <w:r>
        <w:separator/>
      </w:r>
    </w:p>
  </w:endnote>
  <w:endnote w:type="continuationSeparator" w:id="0">
    <w:p w:rsidR="00225748" w:rsidRDefault="00AA5B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557A3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557A3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557A3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748" w:rsidRDefault="00AA5B1D">
      <w:pPr>
        <w:spacing w:after="0"/>
      </w:pPr>
      <w:r>
        <w:separator/>
      </w:r>
    </w:p>
  </w:footnote>
  <w:footnote w:type="continuationSeparator" w:id="0">
    <w:p w:rsidR="00225748" w:rsidRDefault="00AA5B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557A3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AA5B1D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5748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A3A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5B1D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6579AAE5"/>
  <w15:docId w15:val="{E52A1D91-7FD7-4A93-BA6B-6D918F17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11</cp:revision>
  <dcterms:created xsi:type="dcterms:W3CDTF">2017-07-01T14:07:00Z</dcterms:created>
  <dcterms:modified xsi:type="dcterms:W3CDTF">2017-07-20T11:00:00Z</dcterms:modified>
</cp:coreProperties>
</file>