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RECUPERAÇÃO N.º 4 </w:t>
      </w:r>
      <w:r w:rsidR="001759BE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A FOTOSSÍNTESE E A IMPORTÂNCIA DAS PLANTAS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1F767D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22885" distR="114300" simplePos="0" relativeHeight="251659264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52705</wp:posOffset>
            </wp:positionV>
            <wp:extent cx="1811946" cy="1939896"/>
            <wp:effectExtent l="25400" t="0" r="0" b="0"/>
            <wp:wrapSquare wrapText="bothSides"/>
            <wp:docPr id="2" name="Picture 2" descr="Captura de ecrã 2017-06-30, às 14.53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4.53.4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11946" cy="1939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1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1F767D">
      <w:pPr>
        <w:widowControl w:val="0"/>
        <w:autoSpaceDE w:val="0"/>
        <w:autoSpaceDN w:val="0"/>
        <w:adjustRightInd w:val="0"/>
        <w:spacing w:before="8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o processo representado na figura.</w:t>
      </w:r>
      <w:r w:rsidR="001F767D" w:rsidRPr="00015413">
        <w:rPr>
          <w:rFonts w:ascii="Arial Narrow" w:hAnsi="Arial Narrow" w:cs="DINOT-Bold"/>
          <w:noProof/>
          <w:color w:val="000000"/>
          <w:sz w:val="24"/>
          <w:szCs w:val="24"/>
        </w:rPr>
        <w:t xml:space="preserve"> 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015413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96pt;margin-top:102.05pt;width:28.35pt;height:14.15pt;z-index:251660288;mso-wrap-edited:f;mso-position-horizontal:absolute;mso-position-vertical:absolute" wrapcoords="0 0 21600 0 21600 21600 0 21600 0 0" filled="f" stroked="f">
            <v:fill o:detectmouseclick="t"/>
            <v:textbox style="mso-next-textbox:#_x0000_s1026" inset="1mm,.5mm,.5mm,.5mm">
              <w:txbxContent>
                <w:p w:rsidR="00116874" w:rsidRPr="00646F94" w:rsidRDefault="00116874" w:rsidP="0011687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Refere o elemento essencial para a realização deste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processo e que não está representado na figura.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Explica a sua influência neste processo.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a legenda da figura.</w:t>
      </w:r>
    </w:p>
    <w:p w:rsidR="009D4D81" w:rsidRPr="009D4D81" w:rsidRDefault="009D4D81" w:rsidP="001F767D">
      <w:pPr>
        <w:widowControl w:val="0"/>
        <w:tabs>
          <w:tab w:val="left" w:pos="3686"/>
        </w:tabs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1 – 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_______________________ 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2 – 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_______________________ 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_______________________</w:t>
      </w:r>
    </w:p>
    <w:p w:rsidR="001F767D" w:rsidRDefault="009D4D81" w:rsidP="00851A42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o texto com os termos em falta.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9D4D81" w:rsidRPr="009D4D81" w:rsidRDefault="009D4D81" w:rsidP="001F767D">
      <w:pPr>
        <w:widowControl w:val="0"/>
        <w:autoSpaceDE w:val="0"/>
        <w:autoSpaceDN w:val="0"/>
        <w:adjustRightInd w:val="0"/>
        <w:spacing w:before="120" w:line="280" w:lineRule="exact"/>
        <w:ind w:left="56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Na planta, a absorção da água com sais minerais dissolvidos é realizada através da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 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 A água circula da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 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 para as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1F767D">
      <w:pPr>
        <w:widowControl w:val="0"/>
        <w:autoSpaceDE w:val="0"/>
        <w:autoSpaceDN w:val="0"/>
        <w:adjustRightInd w:val="0"/>
        <w:spacing w:before="120" w:line="280" w:lineRule="exact"/>
        <w:ind w:left="56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No interior da planta, a água com os sais minerais dissolvidos constitui 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_____________________.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Esta circula através dos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 Quando chega às folhas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esta seiva é transformada em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="001F767D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que é composta por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="001F767D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água. Esta constitui o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="001F767D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da planta.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Associa os órgãos da planta aos alimentos das imagens (A a D).</w:t>
      </w:r>
    </w:p>
    <w:p w:rsidR="001F767D" w:rsidRDefault="001F767D" w:rsidP="001F767D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971540" cy="1356360"/>
            <wp:effectExtent l="25400" t="0" r="0" b="0"/>
            <wp:docPr id="5" name="Picture 4" descr="Captura de ecrã 2017-06-30, às 14.59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4.59.48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851A42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Fruto –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</w:t>
      </w:r>
      <w:r w:rsidR="001F767D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Semente –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</w:t>
      </w:r>
      <w:r w:rsidR="001F767D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Raiz – </w:t>
      </w:r>
      <w:r w:rsidR="001F767D">
        <w:rPr>
          <w:rFonts w:ascii="Arial Narrow" w:hAnsi="Arial Narrow" w:cs="DINOT-Bold"/>
          <w:color w:val="000000"/>
          <w:sz w:val="24"/>
          <w:szCs w:val="24"/>
        </w:rPr>
        <w:t>_____________</w:t>
      </w:r>
      <w:r w:rsidR="001F767D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Caule –</w:t>
      </w:r>
      <w:r w:rsidR="001F767D">
        <w:rPr>
          <w:rFonts w:ascii="Arial Narrow" w:hAnsi="Arial Narrow" w:cs="DINOT-Bold"/>
          <w:color w:val="000000"/>
          <w:sz w:val="24"/>
          <w:szCs w:val="24"/>
        </w:rPr>
        <w:t xml:space="preserve"> ____________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são substâncias de reserva?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  <w:bookmarkStart w:id="0" w:name="_GoBack"/>
      <w:bookmarkEnd w:id="0"/>
    </w:p>
    <w:p w:rsidR="009D4D81" w:rsidRPr="009D4D81" w:rsidRDefault="008152CC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lastRenderedPageBreak/>
        <w:drawing>
          <wp:anchor distT="0" distB="0" distL="222885" distR="114300" simplePos="0" relativeHeight="251661312" behindDoc="0" locked="0" layoutInCell="1" allowOverlap="1">
            <wp:simplePos x="0" y="0"/>
            <wp:positionH relativeFrom="column">
              <wp:posOffset>3470910</wp:posOffset>
            </wp:positionH>
            <wp:positionV relativeFrom="paragraph">
              <wp:posOffset>34290</wp:posOffset>
            </wp:positionV>
            <wp:extent cx="2700867" cy="1794933"/>
            <wp:effectExtent l="2540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867" cy="1794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2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  <w:r w:rsidRPr="008152CC">
        <w:t xml:space="preserve"> 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a sua mensagem.</w:t>
      </w:r>
    </w:p>
    <w:p w:rsidR="007E72EE" w:rsidRPr="00FC510E" w:rsidRDefault="007E72EE" w:rsidP="008152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8152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8152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8152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8152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8152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015413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27" type="#_x0000_t202" style="position:absolute;left:0;text-align:left;margin-left:349.65pt;margin-top:-14.15pt;width:28.35pt;height:14.15pt;z-index:251662336;mso-wrap-edited:f;mso-position-horizontal:absolute;mso-position-vertical:absolute" wrapcoords="0 0 21600 0 21600 21600 0 21600 0 0" filled="f" stroked="f">
            <v:fill o:detectmouseclick="t"/>
            <v:textbox style="mso-next-textbox:#_x0000_s1027" inset="1mm,.5mm,.5mm,.5mm">
              <w:txbxContent>
                <w:p w:rsidR="008152CC" w:rsidRPr="00646F94" w:rsidRDefault="008152CC" w:rsidP="008152CC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Explica a influência das plantas na qualidade do ar.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porque depende o Homem das plantas.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outro benefício, não relacionado com a qualidade do ar, que os espaços verdes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oferecem.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3.5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Dá dois exemplos de medidas para a preservação das florestas.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Classifica como verdadeiras (V) ou falsas (F) as seguintes afirmações.</w:t>
      </w:r>
    </w:p>
    <w:p w:rsidR="009D4D81" w:rsidRPr="009D4D81" w:rsidRDefault="00015413" w:rsidP="008152CC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0" style="position:absolute;left:0;text-align:left;margin-left:455.55pt;margin-top:41.3pt;width:12.45pt;height:12.45pt;z-index:25166540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9" style="position:absolute;left:0;text-align:left;margin-left:455.55pt;margin-top:23.3pt;width:12.45pt;height:12.45pt;z-index:251664384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8" style="position:absolute;left:0;text-align:left;margin-left:455.55pt;margin-top:5.3pt;width:12.45pt;height:12.45pt;z-index:25166336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As plantas contribuem para a renovação do ar.</w:t>
      </w:r>
    </w:p>
    <w:p w:rsidR="009D4D81" w:rsidRPr="009D4D81" w:rsidRDefault="009D4D81" w:rsidP="008152CC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Através da respiração, as plantas libertam oxigénio para a atmosfera.</w:t>
      </w:r>
    </w:p>
    <w:p w:rsidR="009D4D81" w:rsidRPr="009D4D81" w:rsidRDefault="009D4D81" w:rsidP="008152CC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Durante a transpiração, a planta liberta vapor de água para a atmosfera.</w:t>
      </w:r>
    </w:p>
    <w:p w:rsidR="009D4D81" w:rsidRPr="009D4D81" w:rsidRDefault="00015413" w:rsidP="008152CC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2" style="position:absolute;left:0;text-align:left;margin-left:455.55pt;margin-top:18pt;width:12.45pt;height:12.45pt;z-index:251667456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1" style="position:absolute;left:0;text-align:left;margin-left:455.55pt;margin-top:0;width:12.45pt;height:12.45pt;z-index:251666432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Durante a respiração, as plantas absorvem oxigénio e libertam dióxido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de carbono.</w:t>
      </w:r>
    </w:p>
    <w:p w:rsidR="0049541D" w:rsidRPr="003D2D8D" w:rsidRDefault="009D4D81" w:rsidP="00926953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absorção de dióxido de carbono pelas plantas favorece o aquecimento global.</w:t>
      </w:r>
    </w:p>
    <w:sectPr w:rsidR="0049541D" w:rsidRPr="003D2D8D" w:rsidSect="00015413">
      <w:headerReference w:type="default" r:id="rId10"/>
      <w:footerReference w:type="even" r:id="rId11"/>
      <w:footerReference w:type="default" r:id="rId12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15413">
      <w:pPr>
        <w:spacing w:after="0"/>
      </w:pPr>
      <w:r>
        <w:separator/>
      </w:r>
    </w:p>
  </w:endnote>
  <w:endnote w:type="continuationSeparator" w:id="0">
    <w:p w:rsidR="00000000" w:rsidRDefault="000154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67D" w:rsidRDefault="00B90737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F767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767D" w:rsidRDefault="001F767D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67D" w:rsidRPr="00857C5D" w:rsidRDefault="00B90737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F767D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015413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F767D" w:rsidRPr="00AF74B3" w:rsidRDefault="0001541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F767D" w:rsidRPr="00C11AB3" w:rsidRDefault="0001541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F767D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F767D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F767D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F767D" w:rsidRPr="00C44BEA" w:rsidRDefault="001F767D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F767D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F767D" w:rsidRPr="008407DC" w:rsidRDefault="001F767D" w:rsidP="00C632B0">
        <w:pPr>
          <w:pStyle w:val="Footer"/>
          <w:jc w:val="right"/>
          <w:rPr>
            <w:rFonts w:cs="Arial"/>
            <w:b/>
          </w:rPr>
        </w:pPr>
      </w:p>
      <w:p w:rsidR="001F767D" w:rsidRPr="00857C5D" w:rsidRDefault="0001541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15413">
      <w:pPr>
        <w:spacing w:after="0"/>
      </w:pPr>
      <w:r>
        <w:separator/>
      </w:r>
    </w:p>
  </w:footnote>
  <w:footnote w:type="continuationSeparator" w:id="0">
    <w:p w:rsidR="00000000" w:rsidRDefault="000154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67D" w:rsidRPr="00FB39CC" w:rsidRDefault="0001541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F767D" w:rsidRPr="00997050" w:rsidRDefault="001F767D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F767D" w:rsidRPr="009D4D81" w:rsidRDefault="001F767D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015413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1F767D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5413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60BB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95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737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87732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F189F4C-D8E4-4CE5-A48D-89CDA5B5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2017-06-30T12:18:00Z</dcterms:created>
  <dcterms:modified xsi:type="dcterms:W3CDTF">2017-07-20T11:01:00Z</dcterms:modified>
</cp:coreProperties>
</file>