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9B9" w:rsidRPr="00D36222" w:rsidRDefault="00BD59B9" w:rsidP="00D3622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2"/>
          <w:szCs w:val="16"/>
        </w:rPr>
      </w:pPr>
    </w:p>
    <w:p w:rsidR="00BD59B9" w:rsidRPr="006235BF" w:rsidRDefault="005A79DC" w:rsidP="00204F19">
      <w:pPr>
        <w:widowControl w:val="0"/>
        <w:shd w:val="clear" w:color="auto" w:fill="C6CDD3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color w:val="224265"/>
        </w:rPr>
      </w:pPr>
      <w:r>
        <w:rPr>
          <w:rFonts w:ascii="Arial Narrow" w:hAnsi="Arial Narrow" w:cs="DINOT-Black"/>
          <w:b/>
          <w:color w:val="224265"/>
        </w:rPr>
        <w:t>FICHAS DE AVALI</w:t>
      </w:r>
      <w:r w:rsidR="00130036" w:rsidRPr="006235BF">
        <w:rPr>
          <w:rFonts w:ascii="Arial Narrow" w:hAnsi="Arial Narrow" w:cs="DINOT-Black"/>
          <w:b/>
          <w:color w:val="224265"/>
        </w:rPr>
        <w:t xml:space="preserve">AÇÃO </w:t>
      </w:r>
    </w:p>
    <w:p w:rsidR="00BD59B9" w:rsidRPr="006235BF" w:rsidRDefault="00BD59B9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FICHA DE </w:t>
      </w:r>
      <w:r w:rsidR="005A79DC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RECUPERAÇÃO N.º 4 </w:t>
      </w:r>
    </w:p>
    <w:p w:rsidR="00324732" w:rsidRDefault="00130036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1.1</w:t>
      </w: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Fotossíntese</w:t>
      </w:r>
    </w:p>
    <w:p w:rsidR="00324732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1.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O elemento que falta é a luz solar. É a luz do Sol que fornece a energia de que a planta necessita para produzir alimento.</w:t>
      </w:r>
    </w:p>
    <w:p w:rsidR="00324732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1.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3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1 – oxigénio; 2 – água; 3 – dióxido de carbono.</w:t>
      </w:r>
    </w:p>
    <w:p w:rsidR="00130036" w:rsidRPr="006235BF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1.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4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 xml:space="preserve">raiz; raiz; folhas. seiva bruta; vasos condutores; seiva elaborada; matéria orgânica; alimento. </w:t>
      </w:r>
    </w:p>
    <w:p w:rsidR="00324732" w:rsidRDefault="00130036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2.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Fruto – D; Semente – A; Raiz – B; Caule – C.</w:t>
      </w:r>
    </w:p>
    <w:p w:rsidR="00324732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2.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Quando a quantidade de alimento produzida é superior às necessidades das plantas, estas acum</w:t>
      </w:r>
      <w:bookmarkStart w:id="0" w:name="_GoBack"/>
      <w:bookmarkEnd w:id="0"/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ulam</w:t>
      </w:r>
      <w:r w:rsidR="00204F19" w:rsidRPr="006235BF">
        <w:rPr>
          <w:rFonts w:ascii="Arial Narrow" w:hAnsi="InaiMathi" w:cs="InaiMathi"/>
          <w:color w:val="000000"/>
          <w:sz w:val="17"/>
          <w:szCs w:val="16"/>
        </w:rPr>
        <w:t>‑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no como substâncias de reserva.</w:t>
      </w:r>
    </w:p>
    <w:p w:rsidR="00BD59B9" w:rsidRPr="006235BF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3.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É importante proteger o mundo vegetal! O desenvolvimento da floresta é um processo lento que pode levar dezenas ou mesmo centenas de anos. Quando a destruímos, estamos a eliminar um ecossistema com uma grande biodiversidade associada. As atividades humanas, conduzem à sua degradação e destruição, por isso é muito importante realizar todos os esforços no sentido de a defender e proteger tornando</w:t>
      </w:r>
      <w:r w:rsidR="00130036" w:rsidRPr="006235BF">
        <w:rPr>
          <w:rFonts w:ascii="Arial Narrow" w:hAnsi="InaiMathi" w:cs="InaiMathi"/>
          <w:color w:val="000000"/>
          <w:sz w:val="17"/>
          <w:szCs w:val="16"/>
        </w:rPr>
        <w:t>‑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a sustentável.</w:t>
      </w:r>
    </w:p>
    <w:p w:rsidR="00324732" w:rsidRDefault="00130036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3.2</w:t>
      </w: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São as plantas que produzem oxigénio e absorvem o dióxido de carbono atmosférico. Assim, as plantas têm um importante valor associado à renovação e manutenção da qualidade do ar pois o dióxido de carbono é um gás que, em excesso na atmosfera, é prejudicial.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3.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3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É através das trocas gasosas que é produzido e libertado para a atmosfera o oxigénio que é nos é imprescindível.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3.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4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Os espaços verdes oferecem a possibilidade de passear e desfrutar da Natureza.</w:t>
      </w:r>
    </w:p>
    <w:p w:rsidR="00130036" w:rsidRPr="006235BF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3.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5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 xml:space="preserve">Por exemplo, evitar incêndios florestais e promover o reflorestamento com espécies autóctones. </w:t>
      </w:r>
    </w:p>
    <w:p w:rsidR="00BD59B9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4.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Verdadeiras: A, C e D. Falsas: B e E. </w:t>
      </w:r>
    </w:p>
    <w:p w:rsidR="00F97DE7" w:rsidRPr="006235BF" w:rsidRDefault="00F97DE7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old"/>
          <w:color w:val="000000"/>
          <w:sz w:val="17"/>
          <w:szCs w:val="24"/>
        </w:rPr>
      </w:pPr>
    </w:p>
    <w:sectPr w:rsidR="00F97DE7" w:rsidRPr="006235BF" w:rsidSect="00BD59B9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221"/>
      <w:cols w:num="2"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8E0" w:rsidRDefault="00EA3F73">
      <w:pPr>
        <w:spacing w:after="0"/>
      </w:pPr>
      <w:r>
        <w:separator/>
      </w:r>
    </w:p>
  </w:endnote>
  <w:endnote w:type="continuationSeparator" w:id="0">
    <w:p w:rsidR="007358E0" w:rsidRDefault="00EA3F7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InaiMathi">
    <w:altName w:val="Cambria Math"/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Default="00D6439F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6439F" w:rsidRDefault="00D6439F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D6439F" w:rsidRDefault="005A79DC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D6439F" w:rsidRPr="00C11AB3" w:rsidRDefault="005A79DC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D6439F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D6439F" w:rsidRPr="00C44BEA" w:rsidRDefault="00D6439F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D6439F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D6439F" w:rsidRPr="00857C5D" w:rsidRDefault="005A79DC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8E0" w:rsidRDefault="00EA3F73">
      <w:pPr>
        <w:spacing w:after="0"/>
      </w:pPr>
      <w:r>
        <w:separator/>
      </w:r>
    </w:p>
  </w:footnote>
  <w:footnote w:type="continuationSeparator" w:id="0">
    <w:p w:rsidR="007358E0" w:rsidRDefault="00EA3F7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Pr="00FB39CC" w:rsidRDefault="005A79DC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D6439F" w:rsidRPr="00997050" w:rsidRDefault="00D6439F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D6439F" w:rsidRPr="00130036" w:rsidRDefault="00D6439F" w:rsidP="000361A4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EA3F73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SOLUÇÕES</w:t>
                </w:r>
              </w:p>
            </w:txbxContent>
          </v:textbox>
        </v:shape>
      </w:pict>
    </w:r>
    <w:r w:rsidR="00D6439F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0036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4F19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3F25"/>
    <w:rsid w:val="00320F0A"/>
    <w:rsid w:val="003217A1"/>
    <w:rsid w:val="00323188"/>
    <w:rsid w:val="00324732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22EB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9DC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17CF5"/>
    <w:rsid w:val="006224A3"/>
    <w:rsid w:val="006227A1"/>
    <w:rsid w:val="00623189"/>
    <w:rsid w:val="006235BF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58E0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2CFB"/>
    <w:rsid w:val="008448D3"/>
    <w:rsid w:val="00846B74"/>
    <w:rsid w:val="00847D1C"/>
    <w:rsid w:val="008519CB"/>
    <w:rsid w:val="00851A42"/>
    <w:rsid w:val="00852D07"/>
    <w:rsid w:val="00853253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36C2E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97D42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07D0D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6B2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9B9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222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5682F"/>
    <w:rsid w:val="00D62BC6"/>
    <w:rsid w:val="00D6439F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3F73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4E4C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1715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477AC6B3"/>
  <w15:docId w15:val="{4206668C-8406-494C-8F1F-BC919AD0E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242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11</cp:revision>
  <dcterms:created xsi:type="dcterms:W3CDTF">2017-07-01T14:07:00Z</dcterms:created>
  <dcterms:modified xsi:type="dcterms:W3CDTF">2017-07-20T11:01:00Z</dcterms:modified>
</cp:coreProperties>
</file>