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64D" w:rsidRPr="005F064D" w:rsidRDefault="005F064D" w:rsidP="00B937DD">
      <w:pPr>
        <w:spacing w:after="0"/>
        <w:rPr>
          <w:rFonts w:ascii="Arial Narrow" w:hAnsi="Arial Narrow"/>
          <w:sz w:val="8"/>
        </w:rPr>
      </w:pPr>
    </w:p>
    <w:tbl>
      <w:tblPr>
        <w:tblStyle w:val="TableGrid"/>
        <w:tblW w:w="14969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AB7AE0" w:rsidRPr="00681D5D">
        <w:trPr>
          <w:trHeight w:val="170"/>
        </w:trPr>
        <w:tc>
          <w:tcPr>
            <w:tcW w:w="870" w:type="dxa"/>
            <w:shd w:val="clear" w:color="auto" w:fill="CC031F"/>
            <w:vAlign w:val="center"/>
          </w:tcPr>
          <w:p w:rsidR="00AB7AE0" w:rsidRPr="00681D5D" w:rsidRDefault="00AB7AE0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AB7AE0" w:rsidRPr="00681D5D" w:rsidRDefault="00B937DD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28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B937DD" w:rsidRDefault="00B937DD" w:rsidP="00B937D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 fotossíntese e a importância das plantas</w:t>
            </w:r>
          </w:p>
          <w:p w:rsidR="00AB7AE0" w:rsidRPr="00537EEF" w:rsidRDefault="00AB7AE0" w:rsidP="00B937DD">
            <w:pPr>
              <w:spacing w:after="0"/>
              <w:rPr>
                <w:rFonts w:cs="CongaBravaStd-Bol1"/>
                <w:b/>
                <w:iCs/>
                <w:color w:val="CC031F"/>
                <w:sz w:val="20"/>
                <w:szCs w:val="18"/>
              </w:rPr>
            </w:pPr>
            <w:r w:rsidRPr="00537EEF">
              <w:rPr>
                <w:rFonts w:cs="CongaBravaStd-Bol1"/>
                <w:b/>
                <w:iCs/>
                <w:color w:val="CC031F"/>
                <w:sz w:val="20"/>
                <w:szCs w:val="18"/>
              </w:rPr>
              <w:t>Versão A</w:t>
            </w:r>
          </w:p>
          <w:p w:rsidR="00AB7AE0" w:rsidRPr="00681D5D" w:rsidRDefault="00AB7AE0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</w:t>
            </w:r>
            <w:r w:rsidR="00FD720B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B937DD" w:rsidRDefault="00B937DD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 fotossíntese e a importância das plantas</w:t>
            </w:r>
          </w:p>
          <w:p w:rsidR="00AB7AE0" w:rsidRPr="00537EEF" w:rsidRDefault="00AB7AE0" w:rsidP="00B937DD">
            <w:pPr>
              <w:spacing w:after="0"/>
              <w:jc w:val="right"/>
              <w:rPr>
                <w:rFonts w:cs="CongaBravaStd-Bol1"/>
                <w:b/>
                <w:iCs/>
                <w:color w:val="CC031F"/>
                <w:sz w:val="20"/>
                <w:szCs w:val="18"/>
              </w:rPr>
            </w:pPr>
            <w:r w:rsidRPr="00537EEF">
              <w:rPr>
                <w:rFonts w:cs="CongaBravaStd-Bol1"/>
                <w:b/>
                <w:iCs/>
                <w:color w:val="CC031F"/>
                <w:sz w:val="20"/>
                <w:szCs w:val="18"/>
              </w:rPr>
              <w:t>Versão B</w:t>
            </w:r>
          </w:p>
          <w:p w:rsidR="00AB7AE0" w:rsidRPr="00681D5D" w:rsidRDefault="00AB7AE0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</w:t>
            </w:r>
            <w:r w:rsidR="00FD720B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CC031F"/>
            <w:vAlign w:val="center"/>
          </w:tcPr>
          <w:p w:rsidR="00AB7AE0" w:rsidRPr="00681D5D" w:rsidRDefault="00AB7AE0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AB7AE0" w:rsidRPr="00681D5D" w:rsidRDefault="00B937DD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28</w:t>
            </w:r>
          </w:p>
        </w:tc>
      </w:tr>
      <w:tr w:rsidR="007A6F6B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7A6F6B" w:rsidRPr="00681D5D" w:rsidRDefault="007A6F6B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122206" w:rsidRPr="0002239E" w:rsidRDefault="005A3CF8" w:rsidP="00E616E3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537EEF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 w:rsidR="00122206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1 </w:t>
            </w:r>
            <w:r w:rsidR="00122206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122206" w:rsidRPr="0002239E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="00122206" w:rsidRPr="0002239E">
              <w:rPr>
                <w:rFonts w:ascii="Arial Narrow" w:hAnsi="Arial Narrow" w:cs="FuturaStd-Book"/>
                <w:color w:val="000000"/>
              </w:rPr>
              <w:t xml:space="preserve"> a imagem.</w:t>
            </w:r>
          </w:p>
          <w:p w:rsidR="00122206" w:rsidRPr="0002239E" w:rsidRDefault="00E13FC2" w:rsidP="00E616E3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2487051</wp:posOffset>
                  </wp:positionH>
                  <wp:positionV relativeFrom="paragraph">
                    <wp:posOffset>1807</wp:posOffset>
                  </wp:positionV>
                  <wp:extent cx="1381369" cy="1186962"/>
                  <wp:effectExtent l="25400" t="0" r="0" b="0"/>
                  <wp:wrapNone/>
                  <wp:docPr id="11" name="Picture 11" descr="Captura de ecrã 2017-07-13, às 11.56.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1.56.15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369" cy="1186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122206" w:rsidRPr="0002239E">
              <w:rPr>
                <w:rFonts w:ascii="Arial Narrow" w:hAnsi="Arial Narrow" w:cs="FuturaStd-Book"/>
                <w:color w:val="000000"/>
              </w:rPr>
              <w:t>As plantas são seres autotróficos.</w:t>
            </w:r>
          </w:p>
          <w:p w:rsidR="00122206" w:rsidRPr="0002239E" w:rsidRDefault="00122206" w:rsidP="00E616E3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Explica esta afirmação.</w:t>
            </w:r>
          </w:p>
          <w:p w:rsidR="00122206" w:rsidRPr="0002239E" w:rsidRDefault="00122206" w:rsidP="0012220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</w:t>
            </w:r>
          </w:p>
          <w:p w:rsidR="00122206" w:rsidRPr="0002239E" w:rsidRDefault="00122206" w:rsidP="0012220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</w:t>
            </w:r>
          </w:p>
          <w:p w:rsidR="00122206" w:rsidRPr="0002239E" w:rsidRDefault="00122206" w:rsidP="0012220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</w:t>
            </w:r>
          </w:p>
          <w:p w:rsidR="00122206" w:rsidRPr="0002239E" w:rsidRDefault="00122206" w:rsidP="0012220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</w:t>
            </w:r>
          </w:p>
          <w:p w:rsidR="00122206" w:rsidRPr="0002239E" w:rsidRDefault="00122206" w:rsidP="00122206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 w:rsidR="00E616E3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As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plantas têm a capacidade de produzir o seu próprio alimento.</w:t>
            </w:r>
          </w:p>
          <w:p w:rsidR="00122206" w:rsidRPr="0002239E" w:rsidRDefault="00122206" w:rsidP="00E616E3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Indica o que serve de alimento à planta.</w:t>
            </w:r>
          </w:p>
          <w:p w:rsidR="00122206" w:rsidRPr="0002239E" w:rsidRDefault="00122206" w:rsidP="0012220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122206" w:rsidRPr="0002239E" w:rsidRDefault="00122206" w:rsidP="0012220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122206" w:rsidRPr="0002239E" w:rsidRDefault="00122206" w:rsidP="0012220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122206" w:rsidRPr="0002239E" w:rsidRDefault="00122206" w:rsidP="0012220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122206" w:rsidRPr="0002239E" w:rsidRDefault="00122206" w:rsidP="00122206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 w:rsidR="00E616E3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</w:t>
            </w:r>
          </w:p>
          <w:p w:rsidR="00122206" w:rsidRPr="0002239E" w:rsidRDefault="00E13FC2" w:rsidP="00122206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 w:val="24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="00122206"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A. </w:t>
            </w:r>
            <w:r w:rsidR="00122206" w:rsidRPr="0002239E">
              <w:rPr>
                <w:rFonts w:ascii="Arial Narrow" w:hAnsi="Arial Narrow" w:cs="FuturaStd-Book"/>
                <w:color w:val="000000"/>
              </w:rPr>
              <w:t>A fotossíntese é um processo necessário para que</w:t>
            </w:r>
            <w:r w:rsidR="00122206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122206" w:rsidRPr="0002239E">
              <w:rPr>
                <w:rFonts w:ascii="Arial Narrow" w:hAnsi="Arial Narrow" w:cs="FuturaStd-Book"/>
                <w:color w:val="000000"/>
              </w:rPr>
              <w:t>haja a produção de energia solar.</w:t>
            </w:r>
          </w:p>
          <w:p w:rsidR="00122206" w:rsidRPr="0002239E" w:rsidRDefault="00E13FC2" w:rsidP="00122206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 w:val="24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="00122206"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B. </w:t>
            </w:r>
            <w:r w:rsidR="00122206" w:rsidRPr="0002239E">
              <w:rPr>
                <w:rFonts w:ascii="Arial Narrow" w:hAnsi="Arial Narrow" w:cs="FuturaStd-Book"/>
                <w:color w:val="000000"/>
              </w:rPr>
              <w:t>A fotossíntese é um processo necessário para que</w:t>
            </w:r>
            <w:r w:rsidR="00122206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122206" w:rsidRPr="0002239E">
              <w:rPr>
                <w:rFonts w:ascii="Arial Narrow" w:hAnsi="Arial Narrow" w:cs="FuturaStd-Book"/>
                <w:color w:val="000000"/>
              </w:rPr>
              <w:t>haja a produção de matéria orgânica.</w:t>
            </w:r>
          </w:p>
          <w:p w:rsidR="007A6F6B" w:rsidRPr="00AB43A8" w:rsidRDefault="00E13FC2" w:rsidP="00122206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 w:val="24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="00122206"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C. </w:t>
            </w:r>
            <w:r w:rsidR="00122206" w:rsidRPr="0002239E">
              <w:rPr>
                <w:rFonts w:ascii="Arial Narrow" w:hAnsi="Arial Narrow" w:cs="FuturaStd-Book"/>
                <w:color w:val="000000"/>
              </w:rPr>
              <w:t>A fotossíntese é um processo necessário para que</w:t>
            </w:r>
            <w:r w:rsidR="00122206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122206" w:rsidRPr="0002239E">
              <w:rPr>
                <w:rFonts w:ascii="Arial Narrow" w:hAnsi="Arial Narrow" w:cs="FuturaStd-Book"/>
                <w:color w:val="000000"/>
              </w:rPr>
              <w:t>haja a produção de dióxido de carbono.</w:t>
            </w:r>
            <w:r w:rsidR="00122206" w:rsidRPr="00AB43A8">
              <w:rPr>
                <w:rFonts w:ascii="Arial Narrow" w:hAnsi="Arial Narrow" w:cs="FuturaStd-Book"/>
                <w:color w:val="000000"/>
              </w:rPr>
              <w:t xml:space="preserve"> 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122206" w:rsidRPr="0002239E" w:rsidRDefault="00E13FC2" w:rsidP="00E616E3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2411730</wp:posOffset>
                  </wp:positionH>
                  <wp:positionV relativeFrom="paragraph">
                    <wp:posOffset>21150</wp:posOffset>
                  </wp:positionV>
                  <wp:extent cx="1381369" cy="1186962"/>
                  <wp:effectExtent l="25400" t="0" r="0" b="0"/>
                  <wp:wrapNone/>
                  <wp:docPr id="13" name="Picture 13" descr="Captura de ecrã 2017-07-13, às 11.56.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1.56.15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369" cy="1186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122206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 w:rsidR="00122206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1 </w:t>
            </w:r>
            <w:r w:rsidR="00122206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122206" w:rsidRPr="0002239E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="00122206" w:rsidRPr="0002239E">
              <w:rPr>
                <w:rFonts w:ascii="Arial Narrow" w:hAnsi="Arial Narrow" w:cs="FuturaStd-Book"/>
                <w:color w:val="000000"/>
              </w:rPr>
              <w:t xml:space="preserve"> a imagem.</w:t>
            </w:r>
          </w:p>
          <w:p w:rsidR="00122206" w:rsidRPr="0002239E" w:rsidRDefault="00122206" w:rsidP="00E616E3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Qual é a função das raízes das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plantas?</w:t>
            </w:r>
          </w:p>
          <w:p w:rsidR="00122206" w:rsidRPr="0002239E" w:rsidRDefault="00122206" w:rsidP="0012220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</w:t>
            </w:r>
          </w:p>
          <w:p w:rsidR="00122206" w:rsidRPr="0002239E" w:rsidRDefault="00122206" w:rsidP="0012220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</w:t>
            </w:r>
          </w:p>
          <w:p w:rsidR="00122206" w:rsidRPr="0002239E" w:rsidRDefault="00122206" w:rsidP="0012220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</w:t>
            </w:r>
          </w:p>
          <w:p w:rsidR="00122206" w:rsidRPr="0002239E" w:rsidRDefault="00122206" w:rsidP="0012220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</w:t>
            </w:r>
          </w:p>
          <w:p w:rsidR="00122206" w:rsidRPr="0002239E" w:rsidRDefault="00122206" w:rsidP="00122206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 w:rsidR="00E616E3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 que são cloroplastos não esquecendo de referir 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sua função.</w:t>
            </w:r>
          </w:p>
          <w:p w:rsidR="00122206" w:rsidRPr="0002239E" w:rsidRDefault="00122206" w:rsidP="0012220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122206" w:rsidRPr="0002239E" w:rsidRDefault="00122206" w:rsidP="0012220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122206" w:rsidRPr="0002239E" w:rsidRDefault="00122206" w:rsidP="0012220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122206" w:rsidRPr="0002239E" w:rsidRDefault="00122206" w:rsidP="0012220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122206" w:rsidRPr="0002239E" w:rsidRDefault="00122206" w:rsidP="00E616E3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 w:rsidR="00E616E3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</w:t>
            </w:r>
          </w:p>
          <w:p w:rsidR="00122206" w:rsidRPr="0002239E" w:rsidRDefault="00E13FC2" w:rsidP="00E616E3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 w:val="24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="00122206"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A. </w:t>
            </w:r>
            <w:r w:rsidR="00122206" w:rsidRPr="0002239E">
              <w:rPr>
                <w:rFonts w:ascii="Arial Narrow" w:hAnsi="Arial Narrow" w:cs="FuturaStd-Book"/>
                <w:color w:val="000000"/>
              </w:rPr>
              <w:t>A fotossíntese é um processo necessário para que</w:t>
            </w:r>
            <w:r w:rsidR="00122206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122206" w:rsidRPr="0002239E">
              <w:rPr>
                <w:rFonts w:ascii="Arial Narrow" w:hAnsi="Arial Narrow" w:cs="FuturaStd-Book"/>
                <w:color w:val="000000"/>
              </w:rPr>
              <w:t>haja a produção de matéria orgânica.</w:t>
            </w:r>
          </w:p>
          <w:p w:rsidR="00122206" w:rsidRPr="0002239E" w:rsidRDefault="00E13FC2" w:rsidP="00E616E3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 w:val="24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="00122206"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B. </w:t>
            </w:r>
            <w:r w:rsidR="00122206" w:rsidRPr="0002239E">
              <w:rPr>
                <w:rFonts w:ascii="Arial Narrow" w:hAnsi="Arial Narrow" w:cs="FuturaStd-Book"/>
                <w:color w:val="000000"/>
              </w:rPr>
              <w:t>A fotossíntese é um processo necessário para que</w:t>
            </w:r>
            <w:r w:rsidR="00122206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122206" w:rsidRPr="0002239E">
              <w:rPr>
                <w:rFonts w:ascii="Arial Narrow" w:hAnsi="Arial Narrow" w:cs="FuturaStd-Book"/>
                <w:color w:val="000000"/>
              </w:rPr>
              <w:t>haja a produção de dióxido de carbono.</w:t>
            </w:r>
          </w:p>
          <w:p w:rsidR="007A6F6B" w:rsidRPr="00744369" w:rsidRDefault="00E13FC2" w:rsidP="00122206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 w:val="24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="00122206"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C. </w:t>
            </w:r>
            <w:r w:rsidR="00122206" w:rsidRPr="0002239E">
              <w:rPr>
                <w:rFonts w:ascii="Arial Narrow" w:hAnsi="Arial Narrow" w:cs="FuturaStd-Book"/>
                <w:color w:val="000000"/>
              </w:rPr>
              <w:t>A fotossíntese é um processo necessário para que</w:t>
            </w:r>
            <w:r w:rsidR="00122206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122206" w:rsidRPr="0002239E">
              <w:rPr>
                <w:rFonts w:ascii="Arial Narrow" w:hAnsi="Arial Narrow" w:cs="FuturaStd-Book"/>
                <w:color w:val="000000"/>
              </w:rPr>
              <w:t>haja a produção de energia solar.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7A6F6B" w:rsidRPr="00681D5D" w:rsidRDefault="007A6F6B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AB7AE0" w:rsidRPr="00681D5D" w:rsidRDefault="00AB7AE0" w:rsidP="00B937DD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FD720B" w:rsidRPr="00681D5D">
        <w:trPr>
          <w:trHeight w:val="424"/>
          <w:jc w:val="center"/>
        </w:trPr>
        <w:tc>
          <w:tcPr>
            <w:tcW w:w="7294" w:type="dxa"/>
            <w:tcBorders>
              <w:right w:val="single" w:sz="18" w:space="0" w:color="CC031F"/>
            </w:tcBorders>
            <w:shd w:val="clear" w:color="auto" w:fill="auto"/>
          </w:tcPr>
          <w:p w:rsidR="00FD720B" w:rsidRPr="00681D5D" w:rsidRDefault="00FD720B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CC031F"/>
              <w:bottom w:val="nil"/>
              <w:right w:val="nil"/>
            </w:tcBorders>
            <w:shd w:val="clear" w:color="auto" w:fill="auto"/>
          </w:tcPr>
          <w:p w:rsidR="00FD720B" w:rsidRPr="00681D5D" w:rsidRDefault="00FD720B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CC031F"/>
            </w:tcBorders>
          </w:tcPr>
          <w:p w:rsidR="00FD720B" w:rsidRPr="00681D5D" w:rsidRDefault="00FD720B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left w:val="single" w:sz="18" w:space="0" w:color="CC031F"/>
            </w:tcBorders>
          </w:tcPr>
          <w:p w:rsidR="00FD720B" w:rsidRPr="00681D5D" w:rsidRDefault="00FD720B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5F064D" w:rsidRDefault="005F064D" w:rsidP="00B937DD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B937DD" w:rsidRPr="005F064D" w:rsidRDefault="005F064D" w:rsidP="00B937DD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B937DD" w:rsidRPr="00681D5D">
        <w:trPr>
          <w:trHeight w:val="170"/>
        </w:trPr>
        <w:tc>
          <w:tcPr>
            <w:tcW w:w="870" w:type="dxa"/>
            <w:shd w:val="clear" w:color="auto" w:fill="CC031F"/>
            <w:vAlign w:val="center"/>
          </w:tcPr>
          <w:p w:rsidR="00B937DD" w:rsidRPr="00681D5D" w:rsidRDefault="00B937DD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B937DD" w:rsidRPr="00681D5D" w:rsidRDefault="00B937DD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2</w:t>
            </w:r>
            <w:r w:rsidR="0049587C"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9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B937DD" w:rsidRDefault="00B937DD" w:rsidP="00B937D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 fotossíntese e a importância das plantas</w:t>
            </w:r>
          </w:p>
          <w:p w:rsidR="00B937DD" w:rsidRPr="00537EEF" w:rsidRDefault="00B937DD" w:rsidP="00B937DD">
            <w:pPr>
              <w:spacing w:after="0"/>
              <w:rPr>
                <w:rFonts w:cs="CongaBravaStd-Bol1"/>
                <w:b/>
                <w:iCs/>
                <w:color w:val="CC031F"/>
                <w:sz w:val="20"/>
                <w:szCs w:val="18"/>
              </w:rPr>
            </w:pPr>
            <w:r w:rsidRPr="00537EEF">
              <w:rPr>
                <w:rFonts w:cs="CongaBravaStd-Bol1"/>
                <w:b/>
                <w:iCs/>
                <w:color w:val="CC031F"/>
                <w:sz w:val="20"/>
                <w:szCs w:val="18"/>
              </w:rPr>
              <w:t>Versão A</w:t>
            </w:r>
          </w:p>
          <w:p w:rsidR="00B937DD" w:rsidRPr="00681D5D" w:rsidRDefault="00B937DD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B937DD" w:rsidRDefault="00B937DD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 fotossíntese e a importância das plantas</w:t>
            </w:r>
          </w:p>
          <w:p w:rsidR="00B937DD" w:rsidRPr="00537EEF" w:rsidRDefault="00B937DD" w:rsidP="00B937DD">
            <w:pPr>
              <w:spacing w:after="0"/>
              <w:jc w:val="right"/>
              <w:rPr>
                <w:rFonts w:cs="CongaBravaStd-Bol1"/>
                <w:b/>
                <w:iCs/>
                <w:color w:val="CC031F"/>
                <w:sz w:val="20"/>
                <w:szCs w:val="18"/>
              </w:rPr>
            </w:pPr>
            <w:r w:rsidRPr="00537EEF">
              <w:rPr>
                <w:rFonts w:cs="CongaBravaStd-Bol1"/>
                <w:b/>
                <w:iCs/>
                <w:color w:val="CC031F"/>
                <w:sz w:val="20"/>
                <w:szCs w:val="18"/>
              </w:rPr>
              <w:t>Versão B</w:t>
            </w:r>
          </w:p>
          <w:p w:rsidR="00B937DD" w:rsidRPr="00681D5D" w:rsidRDefault="00B937DD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CC031F"/>
            <w:vAlign w:val="center"/>
          </w:tcPr>
          <w:p w:rsidR="00B937DD" w:rsidRPr="00681D5D" w:rsidRDefault="00B937DD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B937DD" w:rsidRPr="00681D5D" w:rsidRDefault="00B937DD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2</w:t>
            </w:r>
            <w:r w:rsidR="0049587C"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9</w:t>
            </w:r>
          </w:p>
        </w:tc>
      </w:tr>
      <w:tr w:rsidR="00B937DD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B937DD" w:rsidRPr="00681D5D" w:rsidRDefault="00B937DD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1B22AE" w:rsidRPr="0002239E" w:rsidRDefault="001B22AE" w:rsidP="001B22AE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imagem.</w:t>
            </w:r>
          </w:p>
          <w:p w:rsidR="001B22AE" w:rsidRPr="0002239E" w:rsidRDefault="001B22AE" w:rsidP="001B22AE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1.1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 que é a clorofila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 a sua função.</w:t>
            </w:r>
          </w:p>
          <w:p w:rsidR="001B22AE" w:rsidRPr="0002239E" w:rsidRDefault="00D47C96" w:rsidP="001B22AE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2268220</wp:posOffset>
                  </wp:positionH>
                  <wp:positionV relativeFrom="paragraph">
                    <wp:posOffset>2345</wp:posOffset>
                  </wp:positionV>
                  <wp:extent cx="1653931" cy="1143000"/>
                  <wp:effectExtent l="25400" t="0" r="0" b="0"/>
                  <wp:wrapNone/>
                  <wp:docPr id="14" name="Picture 14" descr="Captura de ecrã 2017-07-13, às 11.56.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1.56.25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3931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1B22AE">
              <w:rPr>
                <w:rFonts w:ascii="Arial Narrow" w:hAnsi="Arial Narrow" w:cs="FuturaStd-Book"/>
                <w:color w:val="000000"/>
              </w:rPr>
              <w:t>__________</w:t>
            </w:r>
            <w:r>
              <w:rPr>
                <w:rFonts w:ascii="Arial Narrow" w:hAnsi="Arial Narrow" w:cs="FuturaStd-Book"/>
                <w:color w:val="000000"/>
              </w:rPr>
              <w:t>________</w:t>
            </w:r>
            <w:r w:rsidR="001B22AE">
              <w:rPr>
                <w:rFonts w:ascii="Arial Narrow" w:hAnsi="Arial Narrow" w:cs="FuturaStd-Book"/>
                <w:color w:val="000000"/>
              </w:rPr>
              <w:t>____________</w:t>
            </w:r>
          </w:p>
          <w:p w:rsidR="00D47C96" w:rsidRPr="0002239E" w:rsidRDefault="00D47C96" w:rsidP="00D47C9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D47C96" w:rsidRPr="0002239E" w:rsidRDefault="00D47C96" w:rsidP="00D47C9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D47C96" w:rsidRPr="0002239E" w:rsidRDefault="00D47C96" w:rsidP="00D47C9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D47C96" w:rsidRPr="0002239E" w:rsidRDefault="00D47C96" w:rsidP="00D47C9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1B22AE" w:rsidRPr="0002239E" w:rsidRDefault="001B22AE" w:rsidP="001B22AE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1B22AE" w:rsidRPr="0002239E" w:rsidRDefault="001B22AE" w:rsidP="001B22AE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1B22AE" w:rsidRPr="0002239E" w:rsidRDefault="001B22AE" w:rsidP="001B22AE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Onde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se encontra presente?</w:t>
            </w:r>
          </w:p>
          <w:p w:rsidR="001B22AE" w:rsidRPr="0002239E" w:rsidRDefault="001B22AE" w:rsidP="001B22AE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1B22AE" w:rsidRPr="0002239E" w:rsidRDefault="001B22AE" w:rsidP="001B22AE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1B22AE" w:rsidRPr="0002239E" w:rsidRDefault="001B22AE" w:rsidP="001B22AE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 A fotossíntese necessita da energia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solar, sendo</w:t>
            </w:r>
          </w:p>
          <w:p w:rsidR="001B22AE" w:rsidRPr="0002239E" w:rsidRDefault="001B22AE" w:rsidP="001B22AE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a água a principal matéria orgânica produzida.</w:t>
            </w:r>
          </w:p>
          <w:p w:rsidR="001B22AE" w:rsidRPr="0002239E" w:rsidRDefault="001B22AE" w:rsidP="001B22AE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a glicose libertada para o meio ambiente.</w:t>
            </w:r>
          </w:p>
          <w:p w:rsidR="001B22AE" w:rsidRPr="0002239E" w:rsidRDefault="001B22AE" w:rsidP="001B22AE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a glicose a principal matéria orgânica produzida.</w:t>
            </w:r>
          </w:p>
          <w:p w:rsidR="00B937DD" w:rsidRPr="00AB43A8" w:rsidRDefault="001B22AE" w:rsidP="001B22AE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os sais minerais a principal matéria orgânica produzida.</w:t>
            </w:r>
            <w:r w:rsidRPr="00AB43A8">
              <w:rPr>
                <w:rFonts w:ascii="Arial Narrow" w:hAnsi="Arial Narrow" w:cs="FuturaStd-Book"/>
                <w:color w:val="000000"/>
              </w:rPr>
              <w:t xml:space="preserve"> 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1B22AE" w:rsidRPr="0002239E" w:rsidRDefault="001B22AE" w:rsidP="001B22AE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imagem.</w:t>
            </w:r>
          </w:p>
          <w:p w:rsidR="001B22AE" w:rsidRPr="0002239E" w:rsidRDefault="00D47C96" w:rsidP="001B22AE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b/>
                <w:bCs/>
                <w:noProof/>
                <w:color w:val="DA0000"/>
                <w:szCs w:val="30"/>
                <w:lang w:eastAsia="pt-PT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2362200</wp:posOffset>
                  </wp:positionH>
                  <wp:positionV relativeFrom="paragraph">
                    <wp:posOffset>252095</wp:posOffset>
                  </wp:positionV>
                  <wp:extent cx="1653931" cy="1143000"/>
                  <wp:effectExtent l="25400" t="0" r="0" b="0"/>
                  <wp:wrapNone/>
                  <wp:docPr id="19" name="Picture 19" descr="Captura de ecrã 2017-07-13, às 11.56.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1.56.25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3931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gramStart"/>
            <w:r w:rsidR="001B22AE"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1.1 </w:t>
            </w:r>
            <w:r w:rsidR="001B22AE"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="001B22AE" w:rsidRPr="0002239E">
              <w:rPr>
                <w:rFonts w:ascii="Arial Narrow" w:hAnsi="Arial Narrow" w:cs="FuturaStd-Book"/>
                <w:color w:val="000000"/>
              </w:rPr>
              <w:t xml:space="preserve"> o que é a clorofila</w:t>
            </w:r>
            <w:r w:rsidR="001B22AE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1B22AE" w:rsidRPr="0002239E">
              <w:rPr>
                <w:rFonts w:ascii="Arial Narrow" w:hAnsi="Arial Narrow" w:cs="FuturaStd-Book"/>
                <w:color w:val="000000"/>
              </w:rPr>
              <w:t>e a sua função.</w:t>
            </w:r>
          </w:p>
          <w:p w:rsidR="00D47C96" w:rsidRPr="0002239E" w:rsidRDefault="00D47C96" w:rsidP="00D47C9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D47C96" w:rsidRPr="0002239E" w:rsidRDefault="00D47C96" w:rsidP="00D47C9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D47C96" w:rsidRPr="0002239E" w:rsidRDefault="00D47C96" w:rsidP="00D47C9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D47C96" w:rsidRPr="0002239E" w:rsidRDefault="00D47C96" w:rsidP="00D47C9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D47C96" w:rsidRPr="0002239E" w:rsidRDefault="00D47C96" w:rsidP="00D47C9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1B22AE" w:rsidRPr="0002239E" w:rsidRDefault="001B22AE" w:rsidP="001B22AE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1B22AE" w:rsidRPr="0002239E" w:rsidRDefault="001B22AE" w:rsidP="001B22AE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1B22AE" w:rsidRPr="0002239E" w:rsidRDefault="001B22AE" w:rsidP="001B22AE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Qual é a relação entre cloroplastos e clorofila?</w:t>
            </w:r>
          </w:p>
          <w:p w:rsidR="001B22AE" w:rsidRPr="0002239E" w:rsidRDefault="001B22AE" w:rsidP="001B22AE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1B22AE" w:rsidRPr="0002239E" w:rsidRDefault="001B22AE" w:rsidP="001B22AE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1B22AE" w:rsidRPr="0002239E" w:rsidRDefault="001B22AE" w:rsidP="001B22AE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 A glicose é a principal matéria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orgânica produzida pelas plantas, sendo</w:t>
            </w:r>
          </w:p>
          <w:p w:rsidR="001B22AE" w:rsidRPr="0002239E" w:rsidRDefault="001B22AE" w:rsidP="001B22AE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o resultado do consumo de água por parte da planta.</w:t>
            </w:r>
          </w:p>
          <w:p w:rsidR="001B22AE" w:rsidRPr="0002239E" w:rsidRDefault="001B22AE" w:rsidP="001B22AE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libertada para o meio ambiente.</w:t>
            </w:r>
          </w:p>
          <w:p w:rsidR="001B22AE" w:rsidRPr="0002239E" w:rsidRDefault="001B22AE" w:rsidP="001B22AE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o resultado apenas da libertação do vapor de água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para o meio ambiente.</w:t>
            </w:r>
          </w:p>
          <w:p w:rsidR="00B937DD" w:rsidRPr="00744369" w:rsidRDefault="001B22AE" w:rsidP="001B22AE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um açúcar muito rico em energia.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B937DD" w:rsidRPr="00681D5D" w:rsidRDefault="00B937DD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B937DD" w:rsidRPr="00681D5D" w:rsidRDefault="00B937DD" w:rsidP="00B937DD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B937DD" w:rsidRPr="00681D5D">
        <w:trPr>
          <w:trHeight w:val="424"/>
          <w:jc w:val="center"/>
        </w:trPr>
        <w:tc>
          <w:tcPr>
            <w:tcW w:w="7294" w:type="dxa"/>
            <w:tcBorders>
              <w:right w:val="single" w:sz="18" w:space="0" w:color="CC031F"/>
            </w:tcBorders>
            <w:shd w:val="clear" w:color="auto" w:fill="auto"/>
          </w:tcPr>
          <w:p w:rsidR="00B937DD" w:rsidRPr="00681D5D" w:rsidRDefault="00B937DD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CC031F"/>
              <w:bottom w:val="nil"/>
              <w:right w:val="nil"/>
            </w:tcBorders>
            <w:shd w:val="clear" w:color="auto" w:fill="auto"/>
          </w:tcPr>
          <w:p w:rsidR="00B937DD" w:rsidRPr="00681D5D" w:rsidRDefault="00B937DD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CC031F"/>
            </w:tcBorders>
          </w:tcPr>
          <w:p w:rsidR="00B937DD" w:rsidRPr="00681D5D" w:rsidRDefault="00B937DD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left w:val="single" w:sz="18" w:space="0" w:color="CC031F"/>
            </w:tcBorders>
          </w:tcPr>
          <w:p w:rsidR="00B937DD" w:rsidRPr="00681D5D" w:rsidRDefault="00B937DD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B937DD" w:rsidRDefault="00B937DD" w:rsidP="00B937DD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B937DD" w:rsidRPr="005F064D" w:rsidRDefault="00B937DD" w:rsidP="00B937DD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B937DD" w:rsidRPr="00681D5D">
        <w:trPr>
          <w:trHeight w:val="170"/>
        </w:trPr>
        <w:tc>
          <w:tcPr>
            <w:tcW w:w="870" w:type="dxa"/>
            <w:shd w:val="clear" w:color="auto" w:fill="CC031F"/>
            <w:vAlign w:val="center"/>
          </w:tcPr>
          <w:p w:rsidR="00B937DD" w:rsidRPr="00681D5D" w:rsidRDefault="00B937DD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B937DD" w:rsidRPr="00681D5D" w:rsidRDefault="0049587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30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B937DD" w:rsidRDefault="00B937DD" w:rsidP="00B937D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 fotossíntese e a importância das plantas</w:t>
            </w:r>
          </w:p>
          <w:p w:rsidR="00B937DD" w:rsidRPr="00537EEF" w:rsidRDefault="00B937DD" w:rsidP="00B937DD">
            <w:pPr>
              <w:spacing w:after="0"/>
              <w:rPr>
                <w:rFonts w:cs="CongaBravaStd-Bol1"/>
                <w:b/>
                <w:iCs/>
                <w:color w:val="CC031F"/>
                <w:sz w:val="20"/>
                <w:szCs w:val="18"/>
              </w:rPr>
            </w:pPr>
            <w:r w:rsidRPr="00537EEF">
              <w:rPr>
                <w:rFonts w:cs="CongaBravaStd-Bol1"/>
                <w:b/>
                <w:iCs/>
                <w:color w:val="CC031F"/>
                <w:sz w:val="20"/>
                <w:szCs w:val="18"/>
              </w:rPr>
              <w:t>Versão A</w:t>
            </w:r>
          </w:p>
          <w:p w:rsidR="00B937DD" w:rsidRPr="00681D5D" w:rsidRDefault="00B937DD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B937DD" w:rsidRDefault="00B937DD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 fotossíntese e a importância das plantas</w:t>
            </w:r>
          </w:p>
          <w:p w:rsidR="00B937DD" w:rsidRPr="00537EEF" w:rsidRDefault="00B937DD" w:rsidP="00B937DD">
            <w:pPr>
              <w:spacing w:after="0"/>
              <w:jc w:val="right"/>
              <w:rPr>
                <w:rFonts w:cs="CongaBravaStd-Bol1"/>
                <w:b/>
                <w:iCs/>
                <w:color w:val="CC031F"/>
                <w:sz w:val="20"/>
                <w:szCs w:val="18"/>
              </w:rPr>
            </w:pPr>
            <w:r w:rsidRPr="00537EEF">
              <w:rPr>
                <w:rFonts w:cs="CongaBravaStd-Bol1"/>
                <w:b/>
                <w:iCs/>
                <w:color w:val="CC031F"/>
                <w:sz w:val="20"/>
                <w:szCs w:val="18"/>
              </w:rPr>
              <w:t>Versão B</w:t>
            </w:r>
          </w:p>
          <w:p w:rsidR="00B937DD" w:rsidRPr="00681D5D" w:rsidRDefault="00B937DD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CC031F"/>
            <w:vAlign w:val="center"/>
          </w:tcPr>
          <w:p w:rsidR="00B937DD" w:rsidRPr="00681D5D" w:rsidRDefault="00B937DD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B937DD" w:rsidRPr="00681D5D" w:rsidRDefault="0049587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30</w:t>
            </w:r>
          </w:p>
        </w:tc>
      </w:tr>
      <w:tr w:rsidR="00B937DD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B937DD" w:rsidRPr="00681D5D" w:rsidRDefault="00B937DD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C00649" w:rsidRPr="0002239E" w:rsidRDefault="000D26EF" w:rsidP="00D472D7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2645312</wp:posOffset>
                  </wp:positionH>
                  <wp:positionV relativeFrom="paragraph">
                    <wp:posOffset>21150</wp:posOffset>
                  </wp:positionV>
                  <wp:extent cx="1223108" cy="1820008"/>
                  <wp:effectExtent l="25400" t="0" r="0" b="0"/>
                  <wp:wrapNone/>
                  <wp:docPr id="20" name="Picture 20" descr="Captura de ecrã 2017-07-13, às 11.56.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1.56.39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3108" cy="1820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00649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 w:rsidR="00C00649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1 </w:t>
            </w:r>
            <w:r w:rsidR="00C00649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C00649" w:rsidRPr="0002239E">
              <w:rPr>
                <w:rFonts w:ascii="Arial Narrow" w:hAnsi="Arial Narrow" w:cs="FuturaStd-Book"/>
                <w:color w:val="000000"/>
              </w:rPr>
              <w:t>Para</w:t>
            </w:r>
            <w:proofErr w:type="gramEnd"/>
            <w:r w:rsidR="00C00649" w:rsidRPr="0002239E">
              <w:rPr>
                <w:rFonts w:ascii="Arial Narrow" w:hAnsi="Arial Narrow" w:cs="FuturaStd-Book"/>
                <w:color w:val="000000"/>
              </w:rPr>
              <w:t xml:space="preserve"> que ocorra a fotossíntese, a</w:t>
            </w:r>
            <w:r w:rsidR="00C00649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C00649" w:rsidRPr="0002239E">
              <w:rPr>
                <w:rFonts w:ascii="Arial Narrow" w:hAnsi="Arial Narrow" w:cs="FuturaStd-Book"/>
                <w:color w:val="000000"/>
              </w:rPr>
              <w:t xml:space="preserve">planta </w:t>
            </w:r>
            <w:r w:rsidR="00D472D7">
              <w:rPr>
                <w:rFonts w:ascii="Arial Narrow" w:hAnsi="Arial Narrow" w:cs="FuturaStd-Book"/>
                <w:color w:val="000000"/>
              </w:rPr>
              <w:br/>
            </w:r>
            <w:r w:rsidR="00C00649" w:rsidRPr="0002239E">
              <w:rPr>
                <w:rFonts w:ascii="Arial Narrow" w:hAnsi="Arial Narrow" w:cs="FuturaStd-Book"/>
                <w:color w:val="000000"/>
              </w:rPr>
              <w:t>necessita de água e sais</w:t>
            </w:r>
            <w:r w:rsidR="00C00649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D472D7">
              <w:rPr>
                <w:rFonts w:ascii="Arial Narrow" w:hAnsi="Arial Narrow" w:cs="FuturaStd-Book"/>
                <w:color w:val="000000"/>
              </w:rPr>
              <w:t xml:space="preserve">minerais. </w:t>
            </w:r>
            <w:r w:rsidR="00D472D7">
              <w:rPr>
                <w:rFonts w:ascii="Arial Narrow" w:hAnsi="Arial Narrow" w:cs="FuturaStd-Book"/>
                <w:color w:val="000000"/>
              </w:rPr>
              <w:br/>
            </w:r>
            <w:r w:rsidR="00C00649" w:rsidRPr="0002239E">
              <w:rPr>
                <w:rFonts w:ascii="Arial Narrow" w:hAnsi="Arial Narrow" w:cs="FuturaStd-Book"/>
                <w:color w:val="000000"/>
              </w:rPr>
              <w:t>Observa a imagem.</w:t>
            </w:r>
          </w:p>
          <w:p w:rsidR="00C00649" w:rsidRPr="0002239E" w:rsidRDefault="00C00649" w:rsidP="00D472D7">
            <w:pPr>
              <w:widowControl w:val="0"/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1.1 </w:t>
            </w:r>
            <w:r w:rsidRPr="0002239E">
              <w:rPr>
                <w:rFonts w:ascii="Arial Narrow" w:hAnsi="Arial Narrow" w:cs="FuturaStd-Book"/>
                <w:color w:val="000000"/>
              </w:rPr>
              <w:t>De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que forma a planta absorve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a água </w:t>
            </w:r>
            <w:r w:rsidR="00D472D7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e os sais minerais?</w:t>
            </w:r>
          </w:p>
          <w:p w:rsidR="00D472D7" w:rsidRPr="0002239E" w:rsidRDefault="00D472D7" w:rsidP="00D472D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</w:t>
            </w:r>
          </w:p>
          <w:p w:rsidR="00D472D7" w:rsidRPr="0002239E" w:rsidRDefault="00D472D7" w:rsidP="00D472D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</w:t>
            </w:r>
          </w:p>
          <w:p w:rsidR="00D472D7" w:rsidRPr="0002239E" w:rsidRDefault="00D472D7" w:rsidP="00D472D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</w:t>
            </w:r>
          </w:p>
          <w:p w:rsidR="00D472D7" w:rsidRPr="0002239E" w:rsidRDefault="00D472D7" w:rsidP="00D472D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</w:t>
            </w:r>
          </w:p>
          <w:p w:rsidR="00C00649" w:rsidRPr="0002239E" w:rsidRDefault="00C00649" w:rsidP="00C00649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Define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seiva bruta.</w:t>
            </w:r>
          </w:p>
          <w:p w:rsidR="00C00649" w:rsidRPr="0002239E" w:rsidRDefault="00C00649" w:rsidP="00C0064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C00649" w:rsidRPr="0002239E" w:rsidRDefault="00C00649" w:rsidP="00C0064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C00649" w:rsidRPr="0002239E" w:rsidRDefault="00C00649" w:rsidP="00D472D7">
            <w:pPr>
              <w:widowControl w:val="0"/>
              <w:autoSpaceDE w:val="0"/>
              <w:autoSpaceDN w:val="0"/>
              <w:adjustRightInd w:val="0"/>
              <w:spacing w:after="10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1.3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 Que percurso faz a seiva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bruta no interior da planta?</w:t>
            </w:r>
          </w:p>
          <w:p w:rsidR="00C00649" w:rsidRPr="0002239E" w:rsidRDefault="00C00649" w:rsidP="00D472D7">
            <w:pPr>
              <w:widowControl w:val="0"/>
              <w:autoSpaceDE w:val="0"/>
              <w:autoSpaceDN w:val="0"/>
              <w:adjustRightInd w:val="0"/>
              <w:spacing w:after="100"/>
              <w:ind w:left="851" w:hanging="312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Sobe desde o caule, passando pela raiz até chegar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às folhas.</w:t>
            </w:r>
          </w:p>
          <w:p w:rsidR="00C00649" w:rsidRPr="0002239E" w:rsidRDefault="00C00649" w:rsidP="00D472D7">
            <w:pPr>
              <w:widowControl w:val="0"/>
              <w:autoSpaceDE w:val="0"/>
              <w:autoSpaceDN w:val="0"/>
              <w:adjustRightInd w:val="0"/>
              <w:spacing w:after="100"/>
              <w:ind w:left="851" w:hanging="312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Desce das folhas, passando de seguida pela raiz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 chega ao caule.</w:t>
            </w:r>
          </w:p>
          <w:p w:rsidR="00C00649" w:rsidRPr="0002239E" w:rsidRDefault="00C00649" w:rsidP="00D472D7">
            <w:pPr>
              <w:widowControl w:val="0"/>
              <w:autoSpaceDE w:val="0"/>
              <w:autoSpaceDN w:val="0"/>
              <w:adjustRightInd w:val="0"/>
              <w:spacing w:after="100"/>
              <w:ind w:left="851" w:hanging="312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Sobe da raiz até ao caule sendo o seu destino 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folhas.</w:t>
            </w:r>
          </w:p>
          <w:p w:rsidR="00B937DD" w:rsidRPr="00AB43A8" w:rsidRDefault="00C00649" w:rsidP="00D472D7">
            <w:pPr>
              <w:widowControl w:val="0"/>
              <w:autoSpaceDE w:val="0"/>
              <w:autoSpaceDN w:val="0"/>
              <w:adjustRightInd w:val="0"/>
              <w:spacing w:after="0"/>
              <w:ind w:left="851" w:hanging="312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Nenhuma das opções anteriores está correta.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C00649" w:rsidRPr="0002239E" w:rsidRDefault="000D26EF" w:rsidP="00C00649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2640330</wp:posOffset>
                  </wp:positionH>
                  <wp:positionV relativeFrom="paragraph">
                    <wp:posOffset>21150</wp:posOffset>
                  </wp:positionV>
                  <wp:extent cx="1223108" cy="1820008"/>
                  <wp:effectExtent l="25400" t="0" r="0" b="0"/>
                  <wp:wrapNone/>
                  <wp:docPr id="21" name="Picture 21" descr="Captura de ecrã 2017-07-13, às 11.56.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1.56.39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3108" cy="1820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00649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 w:rsidR="00C00649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1 </w:t>
            </w:r>
            <w:r w:rsidR="00C00649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C00649" w:rsidRPr="0002239E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="00C00649" w:rsidRPr="0002239E">
              <w:rPr>
                <w:rFonts w:ascii="Arial Narrow" w:hAnsi="Arial Narrow" w:cs="FuturaStd-Book"/>
                <w:color w:val="000000"/>
              </w:rPr>
              <w:t xml:space="preserve"> a imagem.</w:t>
            </w:r>
          </w:p>
          <w:p w:rsidR="00C00649" w:rsidRPr="0002239E" w:rsidRDefault="00C00649" w:rsidP="00D472D7">
            <w:pPr>
              <w:widowControl w:val="0"/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1.1 </w:t>
            </w:r>
            <w:r w:rsidRPr="0002239E">
              <w:rPr>
                <w:rFonts w:ascii="Arial Narrow" w:hAnsi="Arial Narrow" w:cs="FuturaStd-Book"/>
                <w:color w:val="000000"/>
              </w:rPr>
              <w:t>Em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que local da planta 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seiva bruta </w:t>
            </w:r>
            <w:r w:rsidR="00D472D7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é transformada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em seiva elaborada?</w:t>
            </w:r>
          </w:p>
          <w:p w:rsidR="00D472D7" w:rsidRPr="0002239E" w:rsidRDefault="00D472D7" w:rsidP="00D472D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</w:t>
            </w:r>
          </w:p>
          <w:p w:rsidR="00D472D7" w:rsidRPr="0002239E" w:rsidRDefault="00D472D7" w:rsidP="00D472D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</w:t>
            </w:r>
          </w:p>
          <w:p w:rsidR="00D472D7" w:rsidRPr="0002239E" w:rsidRDefault="00D472D7" w:rsidP="00D472D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</w:t>
            </w:r>
          </w:p>
          <w:p w:rsidR="00D472D7" w:rsidRPr="0002239E" w:rsidRDefault="00D472D7" w:rsidP="00D472D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</w:t>
            </w:r>
          </w:p>
          <w:p w:rsidR="00D472D7" w:rsidRPr="0002239E" w:rsidRDefault="00D472D7" w:rsidP="00D472D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</w:t>
            </w:r>
          </w:p>
          <w:p w:rsidR="00C00649" w:rsidRPr="0002239E" w:rsidRDefault="00C00649" w:rsidP="00C00649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Define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seiva elaborada.</w:t>
            </w:r>
          </w:p>
          <w:p w:rsidR="00C00649" w:rsidRPr="0002239E" w:rsidRDefault="00C00649" w:rsidP="00C0064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C00649" w:rsidRPr="0002239E" w:rsidRDefault="00C00649" w:rsidP="00C0064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C00649" w:rsidRPr="0002239E" w:rsidRDefault="00C00649" w:rsidP="00C00649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1.3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 Que percurso faz a seiva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elaborada no interior da planta?</w:t>
            </w:r>
          </w:p>
          <w:p w:rsidR="00C00649" w:rsidRPr="0002239E" w:rsidRDefault="00C00649" w:rsidP="00D472D7">
            <w:pPr>
              <w:widowControl w:val="0"/>
              <w:autoSpaceDE w:val="0"/>
              <w:autoSpaceDN w:val="0"/>
              <w:adjustRightInd w:val="0"/>
              <w:ind w:left="851" w:hanging="312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Desce das folhas, passando de seguida pela raiz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 chega ao caule.</w:t>
            </w:r>
          </w:p>
          <w:p w:rsidR="00C00649" w:rsidRPr="0002239E" w:rsidRDefault="00C00649" w:rsidP="00D472D7">
            <w:pPr>
              <w:widowControl w:val="0"/>
              <w:autoSpaceDE w:val="0"/>
              <w:autoSpaceDN w:val="0"/>
              <w:adjustRightInd w:val="0"/>
              <w:ind w:left="851" w:hanging="312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Sobe desde o caule, passando pela raiz até chegar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às folhas.</w:t>
            </w:r>
          </w:p>
          <w:p w:rsidR="00C00649" w:rsidRPr="0002239E" w:rsidRDefault="00C00649" w:rsidP="00D472D7">
            <w:pPr>
              <w:widowControl w:val="0"/>
              <w:autoSpaceDE w:val="0"/>
              <w:autoSpaceDN w:val="0"/>
              <w:adjustRightInd w:val="0"/>
              <w:ind w:left="851" w:hanging="312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Sobe da raiz até ao caule sendo o seu destino 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folhas.</w:t>
            </w:r>
          </w:p>
          <w:p w:rsidR="00B937DD" w:rsidRPr="00744369" w:rsidRDefault="00C00649" w:rsidP="00D472D7">
            <w:pPr>
              <w:widowControl w:val="0"/>
              <w:autoSpaceDE w:val="0"/>
              <w:autoSpaceDN w:val="0"/>
              <w:adjustRightInd w:val="0"/>
              <w:spacing w:after="0"/>
              <w:ind w:left="851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Nenhuma das opções anteriores está correta.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B937DD" w:rsidRPr="00681D5D" w:rsidRDefault="00B937DD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B937DD" w:rsidRPr="00681D5D" w:rsidRDefault="00B937DD" w:rsidP="00B937DD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B937DD" w:rsidRPr="00681D5D">
        <w:trPr>
          <w:trHeight w:val="424"/>
          <w:jc w:val="center"/>
        </w:trPr>
        <w:tc>
          <w:tcPr>
            <w:tcW w:w="7294" w:type="dxa"/>
            <w:tcBorders>
              <w:right w:val="single" w:sz="18" w:space="0" w:color="CC031F"/>
            </w:tcBorders>
            <w:shd w:val="clear" w:color="auto" w:fill="auto"/>
          </w:tcPr>
          <w:p w:rsidR="00B937DD" w:rsidRPr="00681D5D" w:rsidRDefault="00B937DD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CC031F"/>
              <w:bottom w:val="nil"/>
              <w:right w:val="nil"/>
            </w:tcBorders>
            <w:shd w:val="clear" w:color="auto" w:fill="auto"/>
          </w:tcPr>
          <w:p w:rsidR="00B937DD" w:rsidRPr="00681D5D" w:rsidRDefault="00B937DD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CC031F"/>
            </w:tcBorders>
          </w:tcPr>
          <w:p w:rsidR="00B937DD" w:rsidRPr="00681D5D" w:rsidRDefault="00B937DD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left w:val="single" w:sz="18" w:space="0" w:color="CC031F"/>
            </w:tcBorders>
          </w:tcPr>
          <w:p w:rsidR="00B937DD" w:rsidRPr="00681D5D" w:rsidRDefault="00B937DD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B937DD" w:rsidRDefault="00B937DD" w:rsidP="00B937DD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B937DD" w:rsidRPr="005F064D" w:rsidRDefault="00B937DD" w:rsidP="00B937DD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5316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788"/>
        <w:gridCol w:w="6788"/>
        <w:gridCol w:w="870"/>
      </w:tblGrid>
      <w:tr w:rsidR="00EF01DA" w:rsidRPr="00681D5D">
        <w:trPr>
          <w:trHeight w:val="170"/>
        </w:trPr>
        <w:tc>
          <w:tcPr>
            <w:tcW w:w="870" w:type="dxa"/>
            <w:shd w:val="clear" w:color="auto" w:fill="CC031F"/>
            <w:vAlign w:val="center"/>
          </w:tcPr>
          <w:p w:rsidR="00EF01DA" w:rsidRPr="00681D5D" w:rsidRDefault="00EF01DA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EF01DA" w:rsidRPr="00681D5D" w:rsidRDefault="00EF01DA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31</w:t>
            </w:r>
          </w:p>
        </w:tc>
        <w:tc>
          <w:tcPr>
            <w:tcW w:w="6788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EF01DA" w:rsidRDefault="00EF01DA" w:rsidP="00B937D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 fotossíntese e a importância das plantas</w:t>
            </w:r>
          </w:p>
          <w:p w:rsidR="00EF01DA" w:rsidRPr="00537EEF" w:rsidRDefault="00EF01DA" w:rsidP="00B937DD">
            <w:pPr>
              <w:spacing w:after="0"/>
              <w:rPr>
                <w:rFonts w:cs="CongaBravaStd-Bol1"/>
                <w:b/>
                <w:iCs/>
                <w:color w:val="CC031F"/>
                <w:sz w:val="20"/>
                <w:szCs w:val="18"/>
              </w:rPr>
            </w:pPr>
            <w:r w:rsidRPr="00537EEF">
              <w:rPr>
                <w:rFonts w:cs="CongaBravaStd-Bol1"/>
                <w:b/>
                <w:iCs/>
                <w:color w:val="CC031F"/>
                <w:sz w:val="20"/>
                <w:szCs w:val="18"/>
              </w:rPr>
              <w:t>Versão A</w:t>
            </w:r>
          </w:p>
          <w:p w:rsidR="00EF01DA" w:rsidRPr="00681D5D" w:rsidRDefault="00EF01DA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788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EF01DA" w:rsidRDefault="00EF01DA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 fotossíntese e a importância das plantas</w:t>
            </w:r>
          </w:p>
          <w:p w:rsidR="00EF01DA" w:rsidRPr="00537EEF" w:rsidRDefault="00EF01DA" w:rsidP="00B937DD">
            <w:pPr>
              <w:spacing w:after="0"/>
              <w:jc w:val="right"/>
              <w:rPr>
                <w:rFonts w:cs="CongaBravaStd-Bol1"/>
                <w:b/>
                <w:iCs/>
                <w:color w:val="CC031F"/>
                <w:sz w:val="20"/>
                <w:szCs w:val="18"/>
              </w:rPr>
            </w:pPr>
            <w:r w:rsidRPr="00537EEF">
              <w:rPr>
                <w:rFonts w:cs="CongaBravaStd-Bol1"/>
                <w:b/>
                <w:iCs/>
                <w:color w:val="CC031F"/>
                <w:sz w:val="20"/>
                <w:szCs w:val="18"/>
              </w:rPr>
              <w:t>Versão B</w:t>
            </w:r>
          </w:p>
          <w:p w:rsidR="00EF01DA" w:rsidRPr="00681D5D" w:rsidRDefault="00EF01DA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CC031F"/>
            <w:vAlign w:val="center"/>
          </w:tcPr>
          <w:p w:rsidR="00EF01DA" w:rsidRPr="00681D5D" w:rsidRDefault="00EF01DA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EF01DA" w:rsidRPr="00681D5D" w:rsidRDefault="00EF01DA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31</w:t>
            </w:r>
          </w:p>
        </w:tc>
      </w:tr>
      <w:tr w:rsidR="00B937DD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B937DD" w:rsidRPr="00681D5D" w:rsidRDefault="00B937DD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788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EF01DA" w:rsidRPr="0002239E" w:rsidRDefault="00EF01DA" w:rsidP="00EF01DA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Tal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todos os seres vivos, as plantas também necessitam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 absorver oxigénio para respirar.</w:t>
            </w:r>
          </w:p>
          <w:p w:rsidR="00EF01DA" w:rsidRPr="0002239E" w:rsidRDefault="00EF01DA" w:rsidP="00EF01DA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1.1 </w:t>
            </w:r>
            <w:r w:rsidRPr="0002239E">
              <w:rPr>
                <w:rFonts w:ascii="Arial Narrow" w:hAnsi="Arial Narrow" w:cs="FuturaStd-Book"/>
                <w:color w:val="000000"/>
              </w:rPr>
              <w:t>Descreve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 processo de respiração das plantas.</w:t>
            </w:r>
          </w:p>
          <w:p w:rsidR="00EF01DA" w:rsidRPr="0002239E" w:rsidRDefault="00EF01DA" w:rsidP="00EF01D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EF01DA" w:rsidRPr="0002239E" w:rsidRDefault="00EF01DA" w:rsidP="00EF01D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EF01DA" w:rsidRPr="0002239E" w:rsidRDefault="00EF01DA" w:rsidP="00EF01D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EF01DA" w:rsidRPr="0002239E" w:rsidRDefault="00671D29" w:rsidP="00671D29">
            <w:pPr>
              <w:widowControl w:val="0"/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b/>
                <w:bCs/>
                <w:noProof/>
                <w:color w:val="DA0000"/>
                <w:szCs w:val="30"/>
                <w:lang w:eastAsia="pt-PT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2443089</wp:posOffset>
                  </wp:positionH>
                  <wp:positionV relativeFrom="paragraph">
                    <wp:posOffset>-5324</wp:posOffset>
                  </wp:positionV>
                  <wp:extent cx="1653931" cy="1099038"/>
                  <wp:effectExtent l="25400" t="0" r="0" b="0"/>
                  <wp:wrapNone/>
                  <wp:docPr id="22" name="Picture 22" descr="Captura de ecrã 2017-07-13, às 11.56.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1.56.48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3931" cy="1099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gramStart"/>
            <w:r w:rsidR="00EF01DA"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1.2 </w:t>
            </w:r>
            <w:r w:rsidR="00EF01DA" w:rsidRPr="0002239E">
              <w:rPr>
                <w:rFonts w:ascii="Arial Narrow" w:hAnsi="Arial Narrow" w:cs="FuturaStd-Book"/>
                <w:color w:val="000000"/>
              </w:rPr>
              <w:t>Nos</w:t>
            </w:r>
            <w:proofErr w:type="gramEnd"/>
            <w:r w:rsidR="00EF01DA" w:rsidRPr="0002239E">
              <w:rPr>
                <w:rFonts w:ascii="Arial Narrow" w:hAnsi="Arial Narrow" w:cs="FuturaStd-Book"/>
                <w:color w:val="000000"/>
              </w:rPr>
              <w:t xml:space="preserve"> catos, a respiração</w:t>
            </w:r>
            <w:r w:rsidR="00EF01DA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EF01DA" w:rsidRPr="0002239E">
              <w:rPr>
                <w:rFonts w:ascii="Arial Narrow" w:hAnsi="Arial Narrow" w:cs="FuturaStd-Book"/>
                <w:color w:val="000000"/>
              </w:rPr>
              <w:t>é essencial</w:t>
            </w:r>
            <w:r>
              <w:rPr>
                <w:rFonts w:ascii="Arial Narrow" w:hAnsi="Arial Narrow" w:cs="FuturaStd-Book"/>
                <w:color w:val="000000"/>
              </w:rPr>
              <w:t>-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="00EF01DA" w:rsidRPr="0002239E">
              <w:rPr>
                <w:rFonts w:ascii="Arial Narrow" w:hAnsi="Arial Narrow" w:cs="FuturaStd-Book"/>
                <w:color w:val="000000"/>
              </w:rPr>
              <w:t>mente</w:t>
            </w:r>
            <w:r w:rsidR="00EF01DA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EF01DA" w:rsidRPr="0002239E">
              <w:rPr>
                <w:rFonts w:ascii="Arial Narrow" w:hAnsi="Arial Narrow" w:cs="FuturaStd-Book"/>
                <w:color w:val="000000"/>
              </w:rPr>
              <w:t>realizada através do</w:t>
            </w:r>
            <w:r w:rsidR="00EF01DA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EF01DA" w:rsidRPr="0002239E">
              <w:rPr>
                <w:rFonts w:ascii="Arial Narrow" w:hAnsi="Arial Narrow" w:cs="FuturaStd-Book"/>
                <w:color w:val="000000"/>
              </w:rPr>
              <w:t xml:space="preserve">caule.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="00EF01DA" w:rsidRPr="0002239E">
              <w:rPr>
                <w:rFonts w:ascii="Arial Narrow" w:hAnsi="Arial Narrow" w:cs="FuturaStd-Book"/>
                <w:color w:val="000000"/>
              </w:rPr>
              <w:t>Justifica esta</w:t>
            </w:r>
            <w:r w:rsidR="00EF01DA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EF01DA" w:rsidRPr="0002239E">
              <w:rPr>
                <w:rFonts w:ascii="Arial Narrow" w:hAnsi="Arial Narrow" w:cs="FuturaStd-Book"/>
                <w:color w:val="000000"/>
              </w:rPr>
              <w:t>afirmação.</w:t>
            </w:r>
          </w:p>
          <w:p w:rsidR="00671D29" w:rsidRPr="0002239E" w:rsidRDefault="00671D29" w:rsidP="00671D2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</w:t>
            </w:r>
          </w:p>
          <w:p w:rsidR="00671D29" w:rsidRPr="0002239E" w:rsidRDefault="00671D29" w:rsidP="00671D2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</w:t>
            </w:r>
          </w:p>
          <w:p w:rsidR="00671D29" w:rsidRPr="0002239E" w:rsidRDefault="00671D29" w:rsidP="00671D2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</w:t>
            </w:r>
          </w:p>
          <w:p w:rsidR="00EF01DA" w:rsidRPr="0002239E" w:rsidRDefault="00EF01DA" w:rsidP="00EF01D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EF01DA" w:rsidRPr="0002239E" w:rsidRDefault="00EF01DA" w:rsidP="00EF01D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EF01DA" w:rsidRPr="0002239E" w:rsidRDefault="00EF01DA" w:rsidP="00671D29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 Para produzir energia durante 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respiração, a planta necessita de</w:t>
            </w:r>
          </w:p>
          <w:p w:rsidR="00EF01DA" w:rsidRPr="0002239E" w:rsidRDefault="00EF01DA" w:rsidP="00EF01DA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água e sais minerais.</w:t>
            </w:r>
          </w:p>
          <w:p w:rsidR="00EF01DA" w:rsidRPr="0002239E" w:rsidRDefault="00EF01DA" w:rsidP="00EF01DA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nutrientes, como o dióxido de carbono.</w:t>
            </w:r>
          </w:p>
          <w:p w:rsidR="00EF01DA" w:rsidRPr="0002239E" w:rsidRDefault="00EF01DA" w:rsidP="00EF01DA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oxigénio e nutrientes produzidos na fotossíntese.</w:t>
            </w:r>
          </w:p>
          <w:p w:rsidR="00B937DD" w:rsidRPr="00AB43A8" w:rsidRDefault="00EF01DA" w:rsidP="00EF01DA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dióxido de carbono e oxigénio.</w:t>
            </w:r>
          </w:p>
        </w:tc>
        <w:tc>
          <w:tcPr>
            <w:tcW w:w="6788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EF01DA" w:rsidRPr="0002239E" w:rsidRDefault="00EF01DA" w:rsidP="00EF01DA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Tal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todos os seres vivos, as plantas também necessitam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 absorver oxigénio para respirar.</w:t>
            </w:r>
          </w:p>
          <w:p w:rsidR="00EF01DA" w:rsidRPr="0002239E" w:rsidRDefault="00EF01DA" w:rsidP="00EF01DA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1.1 </w:t>
            </w:r>
            <w:r w:rsidRPr="0002239E">
              <w:rPr>
                <w:rFonts w:ascii="Arial Narrow" w:hAnsi="Arial Narrow" w:cs="FuturaStd-Book"/>
                <w:color w:val="000000"/>
              </w:rPr>
              <w:t>Descreve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 processo de respiração das plantas.</w:t>
            </w:r>
          </w:p>
          <w:p w:rsidR="00EF01DA" w:rsidRPr="0002239E" w:rsidRDefault="00EF01DA" w:rsidP="00EF01D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EF01DA" w:rsidRPr="0002239E" w:rsidRDefault="00EF01DA" w:rsidP="00EF01D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EF01DA" w:rsidRPr="0002239E" w:rsidRDefault="00671D29" w:rsidP="00EF01D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2480945</wp:posOffset>
                  </wp:positionH>
                  <wp:positionV relativeFrom="paragraph">
                    <wp:posOffset>252095</wp:posOffset>
                  </wp:positionV>
                  <wp:extent cx="1653931" cy="1099039"/>
                  <wp:effectExtent l="25400" t="0" r="0" b="0"/>
                  <wp:wrapNone/>
                  <wp:docPr id="23" name="Picture 23" descr="Captura de ecrã 2017-07-13, às 11.56.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1.56.48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3931" cy="1099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EF01DA"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EF01DA" w:rsidRPr="0002239E" w:rsidRDefault="00EF01DA" w:rsidP="00671D29">
            <w:pPr>
              <w:widowControl w:val="0"/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Qual o órgão das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plantas responsável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671D29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pela maior parte das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trocas gasosas? </w:t>
            </w:r>
            <w:r w:rsidR="00671D29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Dá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um exemplo de uma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planta que </w:t>
            </w:r>
            <w:r w:rsidR="00671D29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utilize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outro órgão para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mesma função.</w:t>
            </w:r>
          </w:p>
          <w:p w:rsidR="00671D29" w:rsidRPr="0002239E" w:rsidRDefault="00671D29" w:rsidP="00671D2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</w:t>
            </w:r>
          </w:p>
          <w:p w:rsidR="00671D29" w:rsidRPr="0002239E" w:rsidRDefault="00671D29" w:rsidP="00671D2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</w:t>
            </w:r>
          </w:p>
          <w:p w:rsidR="00EF01DA" w:rsidRPr="0002239E" w:rsidRDefault="00EF01DA" w:rsidP="00EF01D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EF01DA" w:rsidRPr="0002239E" w:rsidRDefault="00EF01DA" w:rsidP="00EF01D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EF01DA" w:rsidRPr="0002239E" w:rsidRDefault="00EF01DA" w:rsidP="00EF01DA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 Para produzir energia durante 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respiração, a planta necessita de</w:t>
            </w:r>
          </w:p>
          <w:p w:rsidR="00EF01DA" w:rsidRPr="0002239E" w:rsidRDefault="00EF01DA" w:rsidP="00EF01DA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oxigénio e nutrientes produzidos na fotossíntese.</w:t>
            </w:r>
          </w:p>
          <w:p w:rsidR="00EF01DA" w:rsidRPr="0002239E" w:rsidRDefault="00EF01DA" w:rsidP="00EF01DA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dióxido de carbono e oxigénio.</w:t>
            </w:r>
          </w:p>
          <w:p w:rsidR="00EF01DA" w:rsidRPr="0002239E" w:rsidRDefault="00EF01DA" w:rsidP="00EF01DA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água e sais minerais.</w:t>
            </w:r>
          </w:p>
          <w:p w:rsidR="00B937DD" w:rsidRPr="00744369" w:rsidRDefault="00EF01DA" w:rsidP="00EF01DA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nutrientes, como o dióxido de carbono.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B937DD" w:rsidRPr="00681D5D" w:rsidRDefault="00B937DD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B937DD" w:rsidRPr="00681D5D" w:rsidRDefault="00B937DD" w:rsidP="00B937DD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B937DD" w:rsidRPr="00681D5D">
        <w:trPr>
          <w:trHeight w:val="424"/>
          <w:jc w:val="center"/>
        </w:trPr>
        <w:tc>
          <w:tcPr>
            <w:tcW w:w="7294" w:type="dxa"/>
            <w:tcBorders>
              <w:right w:val="single" w:sz="18" w:space="0" w:color="CC031F"/>
            </w:tcBorders>
            <w:shd w:val="clear" w:color="auto" w:fill="auto"/>
          </w:tcPr>
          <w:p w:rsidR="00B937DD" w:rsidRPr="00681D5D" w:rsidRDefault="00B937DD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CC031F"/>
              <w:bottom w:val="nil"/>
              <w:right w:val="nil"/>
            </w:tcBorders>
            <w:shd w:val="clear" w:color="auto" w:fill="auto"/>
          </w:tcPr>
          <w:p w:rsidR="00B937DD" w:rsidRPr="00681D5D" w:rsidRDefault="00B937DD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CC031F"/>
            </w:tcBorders>
          </w:tcPr>
          <w:p w:rsidR="00B937DD" w:rsidRPr="00681D5D" w:rsidRDefault="00B937DD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left w:val="single" w:sz="18" w:space="0" w:color="CC031F"/>
            </w:tcBorders>
          </w:tcPr>
          <w:p w:rsidR="00B937DD" w:rsidRPr="00681D5D" w:rsidRDefault="00B937DD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B937DD" w:rsidRDefault="00B937DD" w:rsidP="00B937DD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B937DD" w:rsidRPr="005F064D" w:rsidRDefault="00B937DD" w:rsidP="00B937DD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B937DD" w:rsidRPr="00681D5D">
        <w:trPr>
          <w:trHeight w:val="170"/>
        </w:trPr>
        <w:tc>
          <w:tcPr>
            <w:tcW w:w="870" w:type="dxa"/>
            <w:shd w:val="clear" w:color="auto" w:fill="CC031F"/>
            <w:vAlign w:val="center"/>
          </w:tcPr>
          <w:p w:rsidR="00B937DD" w:rsidRPr="00681D5D" w:rsidRDefault="00B937DD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B937DD" w:rsidRPr="00681D5D" w:rsidRDefault="0049587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32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B937DD" w:rsidRDefault="00B937DD" w:rsidP="00B937D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 fotossíntese e a importância das plantas</w:t>
            </w:r>
          </w:p>
          <w:p w:rsidR="00B937DD" w:rsidRPr="00537EEF" w:rsidRDefault="00B937DD" w:rsidP="00B937DD">
            <w:pPr>
              <w:spacing w:after="0"/>
              <w:rPr>
                <w:rFonts w:cs="CongaBravaStd-Bol1"/>
                <w:b/>
                <w:iCs/>
                <w:color w:val="CC031F"/>
                <w:sz w:val="20"/>
                <w:szCs w:val="18"/>
              </w:rPr>
            </w:pPr>
            <w:r w:rsidRPr="00537EEF">
              <w:rPr>
                <w:rFonts w:cs="CongaBravaStd-Bol1"/>
                <w:b/>
                <w:iCs/>
                <w:color w:val="CC031F"/>
                <w:sz w:val="20"/>
                <w:szCs w:val="18"/>
              </w:rPr>
              <w:t>Versão A</w:t>
            </w:r>
          </w:p>
          <w:p w:rsidR="00B937DD" w:rsidRPr="00681D5D" w:rsidRDefault="00B937DD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B937DD" w:rsidRDefault="00B937DD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 fotossíntese e a importância das plantas</w:t>
            </w:r>
          </w:p>
          <w:p w:rsidR="00B937DD" w:rsidRPr="00537EEF" w:rsidRDefault="00B937DD" w:rsidP="00B937DD">
            <w:pPr>
              <w:spacing w:after="0"/>
              <w:jc w:val="right"/>
              <w:rPr>
                <w:rFonts w:cs="CongaBravaStd-Bol1"/>
                <w:b/>
                <w:iCs/>
                <w:color w:val="CC031F"/>
                <w:sz w:val="20"/>
                <w:szCs w:val="18"/>
              </w:rPr>
            </w:pPr>
            <w:r w:rsidRPr="00537EEF">
              <w:rPr>
                <w:rFonts w:cs="CongaBravaStd-Bol1"/>
                <w:b/>
                <w:iCs/>
                <w:color w:val="CC031F"/>
                <w:sz w:val="20"/>
                <w:szCs w:val="18"/>
              </w:rPr>
              <w:t>Versão B</w:t>
            </w:r>
          </w:p>
          <w:p w:rsidR="00B937DD" w:rsidRPr="00681D5D" w:rsidRDefault="00B937DD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CC031F"/>
            <w:vAlign w:val="center"/>
          </w:tcPr>
          <w:p w:rsidR="00B937DD" w:rsidRPr="00681D5D" w:rsidRDefault="00B937DD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B937DD" w:rsidRPr="00681D5D" w:rsidRDefault="0049587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32</w:t>
            </w:r>
          </w:p>
        </w:tc>
      </w:tr>
      <w:tr w:rsidR="00B937DD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B937DD" w:rsidRPr="00681D5D" w:rsidRDefault="00B937DD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624602" w:rsidRPr="0002239E" w:rsidRDefault="007E61F2" w:rsidP="007E61F2">
            <w:pPr>
              <w:widowControl w:val="0"/>
              <w:autoSpaceDE w:val="0"/>
              <w:autoSpaceDN w:val="0"/>
              <w:adjustRightInd w:val="0"/>
              <w:ind w:left="312" w:right="2409" w:hanging="312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2725420</wp:posOffset>
                  </wp:positionH>
                  <wp:positionV relativeFrom="paragraph">
                    <wp:posOffset>24765</wp:posOffset>
                  </wp:positionV>
                  <wp:extent cx="1258277" cy="1714500"/>
                  <wp:effectExtent l="25400" t="0" r="11723" b="0"/>
                  <wp:wrapNone/>
                  <wp:docPr id="24" name="Picture 24" descr="Captura de ecrã 2017-07-13, às 11.56.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1.56.56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8277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24602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 w:rsidR="00624602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1 </w:t>
            </w:r>
            <w:r w:rsidR="00624602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624602" w:rsidRPr="0002239E">
              <w:rPr>
                <w:rFonts w:ascii="Arial Narrow" w:hAnsi="Arial Narrow" w:cs="FuturaStd-Book"/>
                <w:color w:val="000000"/>
              </w:rPr>
              <w:t>Atenta</w:t>
            </w:r>
            <w:proofErr w:type="gramEnd"/>
            <w:r w:rsidR="00624602" w:rsidRPr="0002239E">
              <w:rPr>
                <w:rFonts w:ascii="Arial Narrow" w:hAnsi="Arial Narrow" w:cs="FuturaStd-Book"/>
                <w:color w:val="000000"/>
              </w:rPr>
              <w:t xml:space="preserve"> na imagem. Por vezes, as</w:t>
            </w:r>
            <w:r w:rsidR="00624602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624602" w:rsidRPr="0002239E">
              <w:rPr>
                <w:rFonts w:ascii="Arial Narrow" w:hAnsi="Arial Narrow" w:cs="FuturaStd-Book"/>
                <w:color w:val="000000"/>
              </w:rPr>
              <w:t xml:space="preserve">plantas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="00624602" w:rsidRPr="0002239E">
              <w:rPr>
                <w:rFonts w:ascii="Arial Narrow" w:hAnsi="Arial Narrow" w:cs="FuturaStd-Book"/>
                <w:color w:val="000000"/>
              </w:rPr>
              <w:t>produzem alimento em</w:t>
            </w:r>
            <w:r w:rsidR="00624602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624602" w:rsidRPr="0002239E">
              <w:rPr>
                <w:rFonts w:ascii="Arial Narrow" w:hAnsi="Arial Narrow" w:cs="FuturaStd-Book"/>
                <w:color w:val="000000"/>
              </w:rPr>
              <w:t xml:space="preserve">quantidade superior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="00624602" w:rsidRPr="0002239E">
              <w:rPr>
                <w:rFonts w:ascii="Arial Narrow" w:hAnsi="Arial Narrow" w:cs="FuturaStd-Book"/>
                <w:color w:val="000000"/>
              </w:rPr>
              <w:t>às suas necessidades,</w:t>
            </w:r>
            <w:r w:rsidR="00624602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624602" w:rsidRPr="0002239E">
              <w:rPr>
                <w:rFonts w:ascii="Arial Narrow" w:hAnsi="Arial Narrow" w:cs="FuturaStd-Book"/>
                <w:color w:val="000000"/>
              </w:rPr>
              <w:t>acumulando-o como</w:t>
            </w:r>
            <w:r w:rsidR="00624602">
              <w:rPr>
                <w:rFonts w:ascii="Arial Narrow" w:hAnsi="Arial Narrow" w:cs="FuturaStd-Book"/>
                <w:color w:val="000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="00624602" w:rsidRPr="0002239E">
              <w:rPr>
                <w:rFonts w:ascii="Arial Narrow" w:hAnsi="Arial Narrow" w:cs="FuturaStd-Book"/>
                <w:color w:val="000000"/>
              </w:rPr>
              <w:t>substâncias de reserva em alguns</w:t>
            </w:r>
            <w:r w:rsidR="00624602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624602" w:rsidRPr="0002239E">
              <w:rPr>
                <w:rFonts w:ascii="Arial Narrow" w:hAnsi="Arial Narrow" w:cs="FuturaStd-Book"/>
                <w:color w:val="000000"/>
              </w:rPr>
              <w:t>órgãos.</w:t>
            </w:r>
          </w:p>
          <w:p w:rsidR="00624602" w:rsidRPr="0002239E" w:rsidRDefault="00624602" w:rsidP="007E61F2">
            <w:pPr>
              <w:widowControl w:val="0"/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1.1 </w:t>
            </w:r>
            <w:r w:rsidRPr="0002239E">
              <w:rPr>
                <w:rFonts w:ascii="Arial Narrow" w:hAnsi="Arial Narrow" w:cs="FuturaStd-Book"/>
                <w:color w:val="000000"/>
              </w:rPr>
              <w:t>Em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que momento a planta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precisará de </w:t>
            </w:r>
            <w:proofErr w:type="spellStart"/>
            <w:r w:rsidRPr="0002239E">
              <w:rPr>
                <w:rFonts w:ascii="Arial Narrow" w:hAnsi="Arial Narrow" w:cs="FuturaStd-Book"/>
                <w:color w:val="000000"/>
              </w:rPr>
              <w:t>uti</w:t>
            </w:r>
            <w:proofErr w:type="spellEnd"/>
            <w:r w:rsidR="007E61F2">
              <w:rPr>
                <w:rFonts w:ascii="Arial Narrow" w:hAnsi="Arial Narrow" w:cs="FuturaStd-Book"/>
                <w:color w:val="000000"/>
              </w:rPr>
              <w:t>-</w:t>
            </w:r>
            <w:r w:rsidR="007E61F2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lizar as substâncias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 reserva da figura?</w:t>
            </w:r>
          </w:p>
          <w:p w:rsidR="00624602" w:rsidRPr="0002239E" w:rsidRDefault="00624602" w:rsidP="00624602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</w:t>
            </w:r>
            <w:r w:rsidR="007E61F2">
              <w:rPr>
                <w:rFonts w:ascii="Arial Narrow" w:hAnsi="Arial Narrow" w:cs="FuturaStd-Book"/>
                <w:color w:val="000000"/>
              </w:rPr>
              <w:t>_______</w:t>
            </w:r>
            <w:r>
              <w:rPr>
                <w:rFonts w:ascii="Arial Narrow" w:hAnsi="Arial Narrow" w:cs="FuturaStd-Book"/>
                <w:color w:val="000000"/>
              </w:rPr>
              <w:t>_________________</w:t>
            </w:r>
          </w:p>
          <w:p w:rsidR="007E61F2" w:rsidRPr="0002239E" w:rsidRDefault="007E61F2" w:rsidP="007E61F2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</w:t>
            </w:r>
          </w:p>
          <w:p w:rsidR="007E61F2" w:rsidRPr="0002239E" w:rsidRDefault="007E61F2" w:rsidP="007E61F2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</w:t>
            </w:r>
          </w:p>
          <w:p w:rsidR="00624602" w:rsidRPr="0002239E" w:rsidRDefault="00624602" w:rsidP="00624602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624602" w:rsidRPr="0002239E" w:rsidRDefault="00624602" w:rsidP="00624602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Indica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outros três órgãos das plantas onde se dá a acumulação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 reservas.</w:t>
            </w:r>
          </w:p>
          <w:p w:rsidR="00624602" w:rsidRPr="0002239E" w:rsidRDefault="00624602" w:rsidP="00624602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624602" w:rsidRPr="0002239E" w:rsidRDefault="00624602" w:rsidP="00624602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624602" w:rsidRPr="0002239E" w:rsidRDefault="00624602" w:rsidP="00624602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</w:t>
            </w:r>
          </w:p>
          <w:p w:rsidR="00624602" w:rsidRPr="0002239E" w:rsidRDefault="00624602" w:rsidP="00624602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É nas sementes que se encontram as reservas nutritivas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que ajudam a planta a germinar.</w:t>
            </w:r>
          </w:p>
          <w:p w:rsidR="00624602" w:rsidRPr="0002239E" w:rsidRDefault="00624602" w:rsidP="00624602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As inflorescências não podem acumular substâncias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 reserva.</w:t>
            </w:r>
          </w:p>
          <w:p w:rsidR="00624602" w:rsidRPr="0002239E" w:rsidRDefault="00624602" w:rsidP="00624602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A maçã acumula glícidos e lípidos.</w:t>
            </w:r>
          </w:p>
          <w:p w:rsidR="00B937DD" w:rsidRPr="00AB43A8" w:rsidRDefault="00624602" w:rsidP="00624602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As azeitonas e as castanhas não acumulam lípidos.</w:t>
            </w:r>
            <w:r w:rsidRPr="00AB43A8">
              <w:rPr>
                <w:rFonts w:ascii="Arial Narrow" w:hAnsi="Arial Narrow" w:cs="FuturaStd-Book"/>
                <w:color w:val="000000"/>
              </w:rPr>
              <w:t xml:space="preserve"> 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624602" w:rsidRPr="0002239E" w:rsidRDefault="007E61F2" w:rsidP="007E61F2">
            <w:pPr>
              <w:widowControl w:val="0"/>
              <w:autoSpaceDE w:val="0"/>
              <w:autoSpaceDN w:val="0"/>
              <w:adjustRightInd w:val="0"/>
              <w:ind w:left="312" w:right="2268" w:hanging="312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2841576</wp:posOffset>
                  </wp:positionH>
                  <wp:positionV relativeFrom="paragraph">
                    <wp:posOffset>3566</wp:posOffset>
                  </wp:positionV>
                  <wp:extent cx="1170354" cy="1608992"/>
                  <wp:effectExtent l="25400" t="0" r="0" b="0"/>
                  <wp:wrapNone/>
                  <wp:docPr id="25" name="Picture 25" descr="Captura de ecrã 2017-07-13, às 11.57.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1.57.04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354" cy="1608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24602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 w:rsidR="00624602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1 </w:t>
            </w:r>
            <w:r w:rsidR="00624602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624602" w:rsidRPr="0002239E">
              <w:rPr>
                <w:rFonts w:ascii="Arial Narrow" w:hAnsi="Arial Narrow" w:cs="FuturaStd-Book"/>
                <w:color w:val="000000"/>
              </w:rPr>
              <w:t>Atenta</w:t>
            </w:r>
            <w:proofErr w:type="gramEnd"/>
            <w:r w:rsidR="00624602" w:rsidRPr="0002239E">
              <w:rPr>
                <w:rFonts w:ascii="Arial Narrow" w:hAnsi="Arial Narrow" w:cs="FuturaStd-Book"/>
                <w:color w:val="000000"/>
              </w:rPr>
              <w:t xml:space="preserve"> na imagem. Por vezes, as</w:t>
            </w:r>
            <w:r w:rsidR="00624602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624602" w:rsidRPr="0002239E">
              <w:rPr>
                <w:rFonts w:ascii="Arial Narrow" w:hAnsi="Arial Narrow" w:cs="FuturaStd-Book"/>
                <w:color w:val="000000"/>
              </w:rPr>
              <w:t>plantas necessitam do alimento</w:t>
            </w:r>
            <w:r w:rsidR="00624602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624602" w:rsidRPr="0002239E">
              <w:rPr>
                <w:rFonts w:ascii="Arial Narrow" w:hAnsi="Arial Narrow" w:cs="FuturaStd-Book"/>
                <w:color w:val="000000"/>
              </w:rPr>
              <w:t>que acumulam em determinados</w:t>
            </w:r>
            <w:r w:rsidR="00624602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624602" w:rsidRPr="0002239E">
              <w:rPr>
                <w:rFonts w:ascii="Arial Narrow" w:hAnsi="Arial Narrow" w:cs="FuturaStd-Book"/>
                <w:color w:val="000000"/>
              </w:rPr>
              <w:t>órgãos de reserva.</w:t>
            </w:r>
          </w:p>
          <w:p w:rsidR="00624602" w:rsidRPr="0002239E" w:rsidRDefault="00624602" w:rsidP="007E61F2">
            <w:pPr>
              <w:widowControl w:val="0"/>
              <w:autoSpaceDE w:val="0"/>
              <w:autoSpaceDN w:val="0"/>
              <w:adjustRightInd w:val="0"/>
              <w:ind w:left="539" w:right="2220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1.1 </w:t>
            </w:r>
            <w:r w:rsidRPr="0002239E">
              <w:rPr>
                <w:rFonts w:ascii="Arial Narrow" w:hAnsi="Arial Narrow" w:cs="FuturaStd-Book"/>
                <w:color w:val="000000"/>
              </w:rPr>
              <w:t>Em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que momento a planta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precisará de </w:t>
            </w:r>
            <w:proofErr w:type="spellStart"/>
            <w:r w:rsidRPr="0002239E">
              <w:rPr>
                <w:rFonts w:ascii="Arial Narrow" w:hAnsi="Arial Narrow" w:cs="FuturaStd-Book"/>
                <w:color w:val="000000"/>
              </w:rPr>
              <w:t>uti</w:t>
            </w:r>
            <w:proofErr w:type="spellEnd"/>
            <w:r w:rsidR="007E61F2">
              <w:rPr>
                <w:rFonts w:ascii="Arial Narrow" w:hAnsi="Arial Narrow" w:cs="FuturaStd-Book"/>
                <w:color w:val="000000"/>
              </w:rPr>
              <w:t>-</w:t>
            </w:r>
            <w:r w:rsidR="007E61F2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lizar as substâncias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 reserva da figura?</w:t>
            </w:r>
          </w:p>
          <w:p w:rsidR="007E61F2" w:rsidRPr="0002239E" w:rsidRDefault="007E61F2" w:rsidP="007E61F2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</w:t>
            </w:r>
          </w:p>
          <w:p w:rsidR="007E61F2" w:rsidRPr="0002239E" w:rsidRDefault="007E61F2" w:rsidP="007E61F2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</w:t>
            </w:r>
          </w:p>
          <w:p w:rsidR="007E61F2" w:rsidRPr="0002239E" w:rsidRDefault="007E61F2" w:rsidP="007E61F2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</w:t>
            </w:r>
          </w:p>
          <w:p w:rsidR="00624602" w:rsidRPr="0002239E" w:rsidRDefault="00624602" w:rsidP="00624602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624602" w:rsidRPr="0002239E" w:rsidRDefault="00624602" w:rsidP="00624602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Indica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outros três órgãos das plantas onde se dá a acumulação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 reservas.</w:t>
            </w:r>
          </w:p>
          <w:p w:rsidR="00624602" w:rsidRPr="0002239E" w:rsidRDefault="00624602" w:rsidP="00624602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624602" w:rsidRPr="0002239E" w:rsidRDefault="00624602" w:rsidP="00624602">
            <w:pPr>
              <w:widowControl w:val="0"/>
              <w:autoSpaceDE w:val="0"/>
              <w:autoSpaceDN w:val="0"/>
              <w:adjustRightInd w:val="0"/>
              <w:spacing w:after="80"/>
              <w:ind w:left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624602" w:rsidRPr="0002239E" w:rsidRDefault="00624602" w:rsidP="00624602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</w:t>
            </w:r>
          </w:p>
          <w:p w:rsidR="00624602" w:rsidRPr="0002239E" w:rsidRDefault="00624602" w:rsidP="00624602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As plantas não podem armazenar substâncias de reserva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nos caules.</w:t>
            </w:r>
          </w:p>
          <w:p w:rsidR="00624602" w:rsidRPr="0002239E" w:rsidRDefault="00624602" w:rsidP="00624602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A maçã acumula proteínas.</w:t>
            </w:r>
          </w:p>
          <w:p w:rsidR="00624602" w:rsidRPr="0002239E" w:rsidRDefault="00624602" w:rsidP="00624602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As azeitonas e as castanhas acumulam glícidos.</w:t>
            </w:r>
          </w:p>
          <w:p w:rsidR="00B937DD" w:rsidRPr="00744369" w:rsidRDefault="00624602" w:rsidP="00624602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A cenoura é uma planta com raiz tuberculosa, que é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espessa por acumular substâncias de reserva.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B937DD" w:rsidRPr="00681D5D" w:rsidRDefault="00B937DD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B937DD" w:rsidRPr="00681D5D" w:rsidRDefault="00B937DD" w:rsidP="00B937DD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B937DD" w:rsidRPr="00681D5D">
        <w:trPr>
          <w:trHeight w:val="424"/>
          <w:jc w:val="center"/>
        </w:trPr>
        <w:tc>
          <w:tcPr>
            <w:tcW w:w="7294" w:type="dxa"/>
            <w:tcBorders>
              <w:right w:val="single" w:sz="18" w:space="0" w:color="CC031F"/>
            </w:tcBorders>
            <w:shd w:val="clear" w:color="auto" w:fill="auto"/>
          </w:tcPr>
          <w:p w:rsidR="00B937DD" w:rsidRPr="00681D5D" w:rsidRDefault="00B937DD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CC031F"/>
              <w:bottom w:val="nil"/>
              <w:right w:val="nil"/>
            </w:tcBorders>
            <w:shd w:val="clear" w:color="auto" w:fill="auto"/>
          </w:tcPr>
          <w:p w:rsidR="00B937DD" w:rsidRPr="00681D5D" w:rsidRDefault="00B937DD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CC031F"/>
            </w:tcBorders>
          </w:tcPr>
          <w:p w:rsidR="00B937DD" w:rsidRPr="00681D5D" w:rsidRDefault="00B937DD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left w:val="single" w:sz="18" w:space="0" w:color="CC031F"/>
            </w:tcBorders>
          </w:tcPr>
          <w:p w:rsidR="00B937DD" w:rsidRPr="00681D5D" w:rsidRDefault="00B937DD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B937DD" w:rsidRDefault="00B937DD" w:rsidP="00B937DD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B937DD" w:rsidRPr="005F064D" w:rsidRDefault="00B937DD" w:rsidP="00B937DD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B937DD" w:rsidRPr="00681D5D">
        <w:trPr>
          <w:trHeight w:val="170"/>
        </w:trPr>
        <w:tc>
          <w:tcPr>
            <w:tcW w:w="870" w:type="dxa"/>
            <w:shd w:val="clear" w:color="auto" w:fill="CC031F"/>
            <w:vAlign w:val="center"/>
          </w:tcPr>
          <w:p w:rsidR="00B937DD" w:rsidRPr="00681D5D" w:rsidRDefault="00B937DD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B937DD" w:rsidRPr="00681D5D" w:rsidRDefault="0049587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33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B937DD" w:rsidRDefault="00B937DD" w:rsidP="00B937D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 fotossíntese e a importância das plantas</w:t>
            </w:r>
          </w:p>
          <w:p w:rsidR="00B937DD" w:rsidRPr="00537EEF" w:rsidRDefault="00B937DD" w:rsidP="00B937DD">
            <w:pPr>
              <w:spacing w:after="0"/>
              <w:rPr>
                <w:rFonts w:cs="CongaBravaStd-Bol1"/>
                <w:b/>
                <w:iCs/>
                <w:color w:val="CC031F"/>
                <w:sz w:val="20"/>
                <w:szCs w:val="18"/>
              </w:rPr>
            </w:pPr>
            <w:r w:rsidRPr="00537EEF">
              <w:rPr>
                <w:rFonts w:cs="CongaBravaStd-Bol1"/>
                <w:b/>
                <w:iCs/>
                <w:color w:val="CC031F"/>
                <w:sz w:val="20"/>
                <w:szCs w:val="18"/>
              </w:rPr>
              <w:t>Versão A</w:t>
            </w:r>
          </w:p>
          <w:p w:rsidR="00B937DD" w:rsidRPr="00681D5D" w:rsidRDefault="00B937DD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B937DD" w:rsidRDefault="00B937DD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 fotossíntese e a importância das plantas</w:t>
            </w:r>
          </w:p>
          <w:p w:rsidR="00B937DD" w:rsidRPr="00537EEF" w:rsidRDefault="00B937DD" w:rsidP="00B937DD">
            <w:pPr>
              <w:spacing w:after="0"/>
              <w:jc w:val="right"/>
              <w:rPr>
                <w:rFonts w:cs="CongaBravaStd-Bol1"/>
                <w:b/>
                <w:iCs/>
                <w:color w:val="CC031F"/>
                <w:sz w:val="20"/>
                <w:szCs w:val="18"/>
              </w:rPr>
            </w:pPr>
            <w:r w:rsidRPr="00537EEF">
              <w:rPr>
                <w:rFonts w:cs="CongaBravaStd-Bol1"/>
                <w:b/>
                <w:iCs/>
                <w:color w:val="CC031F"/>
                <w:sz w:val="20"/>
                <w:szCs w:val="18"/>
              </w:rPr>
              <w:t>Versão B</w:t>
            </w:r>
          </w:p>
          <w:p w:rsidR="00B937DD" w:rsidRPr="00681D5D" w:rsidRDefault="00B937DD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CC031F"/>
            <w:vAlign w:val="center"/>
          </w:tcPr>
          <w:p w:rsidR="00B937DD" w:rsidRPr="00681D5D" w:rsidRDefault="00B937DD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B937DD" w:rsidRPr="00681D5D" w:rsidRDefault="0049587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33</w:t>
            </w:r>
          </w:p>
        </w:tc>
      </w:tr>
      <w:tr w:rsidR="00B937DD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B937DD" w:rsidRPr="00681D5D" w:rsidRDefault="00B937DD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A633A1" w:rsidRPr="0002239E" w:rsidRDefault="00A633A1" w:rsidP="00A633A1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2268220</wp:posOffset>
                  </wp:positionH>
                  <wp:positionV relativeFrom="paragraph">
                    <wp:posOffset>21150</wp:posOffset>
                  </wp:positionV>
                  <wp:extent cx="1653931" cy="1151793"/>
                  <wp:effectExtent l="25400" t="0" r="0" b="0"/>
                  <wp:wrapNone/>
                  <wp:docPr id="26" name="Picture 26" descr="Captura de ecrã 2017-07-13, às 11.57.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1.57.14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3931" cy="115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Atenta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na imagem.</w:t>
            </w:r>
          </w:p>
          <w:p w:rsidR="00A633A1" w:rsidRPr="0002239E" w:rsidRDefault="00A633A1" w:rsidP="00330791">
            <w:pPr>
              <w:widowControl w:val="0"/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1.1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em que consiste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a </w:t>
            </w:r>
            <w:r w:rsidR="00330791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transpiração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nas plantas.</w:t>
            </w:r>
          </w:p>
          <w:p w:rsidR="00A633A1" w:rsidRPr="0002239E" w:rsidRDefault="00A633A1" w:rsidP="00A633A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</w:t>
            </w:r>
            <w:r w:rsidR="00330791">
              <w:rPr>
                <w:rFonts w:ascii="Arial Narrow" w:hAnsi="Arial Narrow" w:cs="FuturaStd-Book"/>
                <w:color w:val="000000"/>
              </w:rPr>
              <w:t>_________</w:t>
            </w:r>
            <w:r>
              <w:rPr>
                <w:rFonts w:ascii="Arial Narrow" w:hAnsi="Arial Narrow" w:cs="FuturaStd-Book"/>
                <w:color w:val="000000"/>
              </w:rPr>
              <w:t>__________________</w:t>
            </w:r>
          </w:p>
          <w:p w:rsidR="00330791" w:rsidRPr="0002239E" w:rsidRDefault="00330791" w:rsidP="0033079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</w:t>
            </w:r>
          </w:p>
          <w:p w:rsidR="00330791" w:rsidRPr="0002239E" w:rsidRDefault="00330791" w:rsidP="0033079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</w:t>
            </w:r>
          </w:p>
          <w:p w:rsidR="00A633A1" w:rsidRPr="0002239E" w:rsidRDefault="00A633A1" w:rsidP="00A633A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A633A1" w:rsidRPr="0002239E" w:rsidRDefault="00A633A1" w:rsidP="00A633A1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Qual é o papel dos estomas durante a transpiração?</w:t>
            </w:r>
          </w:p>
          <w:p w:rsidR="00A633A1" w:rsidRPr="0002239E" w:rsidRDefault="00A633A1" w:rsidP="00A633A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A633A1" w:rsidRPr="0002239E" w:rsidRDefault="00A633A1" w:rsidP="00A633A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A633A1" w:rsidRPr="0002239E" w:rsidRDefault="00A633A1" w:rsidP="00A633A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A633A1" w:rsidRPr="0002239E" w:rsidRDefault="00A633A1" w:rsidP="00A633A1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1.3 </w:t>
            </w:r>
            <w:r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seguintes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afirmações.</w:t>
            </w:r>
          </w:p>
          <w:p w:rsidR="00A633A1" w:rsidRPr="0002239E" w:rsidRDefault="00A633A1" w:rsidP="00A633A1">
            <w:pPr>
              <w:widowControl w:val="0"/>
              <w:autoSpaceDE w:val="0"/>
              <w:autoSpaceDN w:val="0"/>
              <w:adjustRightInd w:val="0"/>
              <w:spacing w:after="40"/>
              <w:ind w:left="851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Os estomas estão localizados na epiderme das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folhas e dos caules verdes.</w:t>
            </w:r>
          </w:p>
          <w:p w:rsidR="00A633A1" w:rsidRPr="0002239E" w:rsidRDefault="00A633A1" w:rsidP="00A633A1">
            <w:pPr>
              <w:widowControl w:val="0"/>
              <w:autoSpaceDE w:val="0"/>
              <w:autoSpaceDN w:val="0"/>
              <w:adjustRightInd w:val="0"/>
              <w:spacing w:after="40"/>
              <w:ind w:left="851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Os estomas são constituídos por quatro células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em forma de feijão.</w:t>
            </w:r>
          </w:p>
          <w:p w:rsidR="00A633A1" w:rsidRPr="0002239E" w:rsidRDefault="00A633A1" w:rsidP="00A633A1">
            <w:pPr>
              <w:widowControl w:val="0"/>
              <w:autoSpaceDE w:val="0"/>
              <w:autoSpaceDN w:val="0"/>
              <w:adjustRightInd w:val="0"/>
              <w:spacing w:after="40"/>
              <w:ind w:left="851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O ostíolo é formado pelas células estomáticas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que formam um orifício que apenas abre.</w:t>
            </w:r>
          </w:p>
          <w:p w:rsidR="00B937DD" w:rsidRPr="00AB43A8" w:rsidRDefault="00A633A1" w:rsidP="00A633A1">
            <w:pPr>
              <w:widowControl w:val="0"/>
              <w:autoSpaceDE w:val="0"/>
              <w:autoSpaceDN w:val="0"/>
              <w:adjustRightInd w:val="0"/>
              <w:spacing w:after="0"/>
              <w:ind w:left="851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As células-guarda formam entre si um orifício que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abre e fecha – o ostíolo.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A633A1" w:rsidRPr="0002239E" w:rsidRDefault="00330791" w:rsidP="00A633A1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2357999</wp:posOffset>
                  </wp:positionH>
                  <wp:positionV relativeFrom="paragraph">
                    <wp:posOffset>21150</wp:posOffset>
                  </wp:positionV>
                  <wp:extent cx="1653931" cy="1151793"/>
                  <wp:effectExtent l="25400" t="0" r="0" b="0"/>
                  <wp:wrapNone/>
                  <wp:docPr id="28" name="Picture 28" descr="Captura de ecrã 2017-07-13, às 11.57.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1.57.14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3931" cy="115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633A1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 w:rsidR="00A633A1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>1</w:t>
            </w:r>
            <w:r w:rsidR="00A633A1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r w:rsidR="00A633A1">
              <w:rPr>
                <w:rFonts w:ascii="Arial Narrow" w:hAnsi="Arial Narrow" w:cs="FuturaStd-Book"/>
                <w:color w:val="000000"/>
              </w:rPr>
              <w:t xml:space="preserve"> A</w:t>
            </w:r>
            <w:r w:rsidR="00A633A1" w:rsidRPr="0002239E">
              <w:rPr>
                <w:rFonts w:ascii="Arial Narrow" w:hAnsi="Arial Narrow" w:cs="FuturaStd-Book"/>
                <w:color w:val="000000"/>
              </w:rPr>
              <w:t>tenta</w:t>
            </w:r>
            <w:proofErr w:type="gramEnd"/>
            <w:r w:rsidR="00A633A1" w:rsidRPr="0002239E">
              <w:rPr>
                <w:rFonts w:ascii="Arial Narrow" w:hAnsi="Arial Narrow" w:cs="FuturaStd-Book"/>
                <w:color w:val="000000"/>
              </w:rPr>
              <w:t xml:space="preserve"> na imagem.</w:t>
            </w:r>
          </w:p>
          <w:p w:rsidR="00A633A1" w:rsidRPr="0002239E" w:rsidRDefault="00A633A1" w:rsidP="00330791">
            <w:pPr>
              <w:widowControl w:val="0"/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1.1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função dos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estomas e o </w:t>
            </w:r>
            <w:r w:rsidR="00330791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seu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papel nas trocas gasosas.</w:t>
            </w:r>
          </w:p>
          <w:p w:rsidR="00330791" w:rsidRPr="0002239E" w:rsidRDefault="00330791" w:rsidP="0033079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</w:t>
            </w:r>
          </w:p>
          <w:p w:rsidR="00330791" w:rsidRPr="0002239E" w:rsidRDefault="00330791" w:rsidP="0033079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</w:t>
            </w:r>
          </w:p>
          <w:p w:rsidR="00330791" w:rsidRPr="0002239E" w:rsidRDefault="00330791" w:rsidP="0033079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</w:t>
            </w:r>
          </w:p>
          <w:p w:rsidR="00A633A1" w:rsidRPr="0002239E" w:rsidRDefault="00A633A1" w:rsidP="00A633A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A633A1" w:rsidRPr="0002239E" w:rsidRDefault="00A633A1" w:rsidP="00A633A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A633A1" w:rsidRPr="0002239E" w:rsidRDefault="00A633A1" w:rsidP="00A633A1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Onde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estão localizados os estomas?</w:t>
            </w:r>
          </w:p>
          <w:p w:rsidR="00A633A1" w:rsidRPr="0002239E" w:rsidRDefault="00A633A1" w:rsidP="00A633A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A633A1" w:rsidRPr="0002239E" w:rsidRDefault="00A633A1" w:rsidP="00A633A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A633A1" w:rsidRPr="0002239E" w:rsidRDefault="00A633A1" w:rsidP="00A633A1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1.3 </w:t>
            </w:r>
            <w:r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seguintes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afirmações.</w:t>
            </w:r>
          </w:p>
          <w:p w:rsidR="00A633A1" w:rsidRPr="0002239E" w:rsidRDefault="00A633A1" w:rsidP="00A633A1">
            <w:pPr>
              <w:widowControl w:val="0"/>
              <w:autoSpaceDE w:val="0"/>
              <w:autoSpaceDN w:val="0"/>
              <w:adjustRightInd w:val="0"/>
              <w:spacing w:after="40"/>
              <w:ind w:left="851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Os estomas são constituídos por quatro células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em forma de feijão.</w:t>
            </w:r>
          </w:p>
          <w:p w:rsidR="00A633A1" w:rsidRPr="0002239E" w:rsidRDefault="00A633A1" w:rsidP="00A633A1">
            <w:pPr>
              <w:widowControl w:val="0"/>
              <w:autoSpaceDE w:val="0"/>
              <w:autoSpaceDN w:val="0"/>
              <w:adjustRightInd w:val="0"/>
              <w:spacing w:after="40"/>
              <w:ind w:left="851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As células-guarda formam entre si um orifício que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abre e fecha – o ostíolo.</w:t>
            </w:r>
          </w:p>
          <w:p w:rsidR="00A633A1" w:rsidRPr="0002239E" w:rsidRDefault="00A633A1" w:rsidP="00A633A1">
            <w:pPr>
              <w:widowControl w:val="0"/>
              <w:autoSpaceDE w:val="0"/>
              <w:autoSpaceDN w:val="0"/>
              <w:adjustRightInd w:val="0"/>
              <w:spacing w:after="40"/>
              <w:ind w:left="851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O ostíolo é formado pelas células estomáticas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que formam um orifício que apenas abre.</w:t>
            </w:r>
          </w:p>
          <w:p w:rsidR="00B937DD" w:rsidRPr="00744369" w:rsidRDefault="00A633A1" w:rsidP="00A633A1">
            <w:pPr>
              <w:widowControl w:val="0"/>
              <w:autoSpaceDE w:val="0"/>
              <w:autoSpaceDN w:val="0"/>
              <w:adjustRightInd w:val="0"/>
              <w:spacing w:after="0"/>
              <w:ind w:left="851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Os estomas estão localizados na epiderme das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folhas e dos caules verdes.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B937DD" w:rsidRPr="00681D5D" w:rsidRDefault="00B937DD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B937DD" w:rsidRPr="00681D5D" w:rsidRDefault="00B937DD" w:rsidP="00B937DD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B937DD" w:rsidRPr="00681D5D">
        <w:trPr>
          <w:trHeight w:val="424"/>
          <w:jc w:val="center"/>
        </w:trPr>
        <w:tc>
          <w:tcPr>
            <w:tcW w:w="7294" w:type="dxa"/>
            <w:tcBorders>
              <w:right w:val="single" w:sz="18" w:space="0" w:color="CC031F"/>
            </w:tcBorders>
            <w:shd w:val="clear" w:color="auto" w:fill="auto"/>
          </w:tcPr>
          <w:p w:rsidR="00B937DD" w:rsidRPr="00681D5D" w:rsidRDefault="00B937DD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CC031F"/>
              <w:bottom w:val="nil"/>
              <w:right w:val="nil"/>
            </w:tcBorders>
            <w:shd w:val="clear" w:color="auto" w:fill="auto"/>
          </w:tcPr>
          <w:p w:rsidR="00B937DD" w:rsidRPr="00681D5D" w:rsidRDefault="00B937DD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CC031F"/>
            </w:tcBorders>
          </w:tcPr>
          <w:p w:rsidR="00B937DD" w:rsidRPr="00681D5D" w:rsidRDefault="00B937DD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left w:val="single" w:sz="18" w:space="0" w:color="CC031F"/>
            </w:tcBorders>
          </w:tcPr>
          <w:p w:rsidR="00B937DD" w:rsidRPr="00681D5D" w:rsidRDefault="00B937DD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B937DD" w:rsidRDefault="00B937DD" w:rsidP="00B937DD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B937DD" w:rsidRPr="005F064D" w:rsidRDefault="00B937DD" w:rsidP="00B937DD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5316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788"/>
        <w:gridCol w:w="6788"/>
        <w:gridCol w:w="870"/>
      </w:tblGrid>
      <w:tr w:rsidR="00B937DD" w:rsidRPr="00681D5D">
        <w:trPr>
          <w:trHeight w:val="170"/>
        </w:trPr>
        <w:tc>
          <w:tcPr>
            <w:tcW w:w="870" w:type="dxa"/>
            <w:shd w:val="clear" w:color="auto" w:fill="CC031F"/>
            <w:vAlign w:val="center"/>
          </w:tcPr>
          <w:p w:rsidR="00B937DD" w:rsidRPr="00681D5D" w:rsidRDefault="00B937DD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B937DD" w:rsidRPr="00681D5D" w:rsidRDefault="0049587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34</w:t>
            </w:r>
          </w:p>
        </w:tc>
        <w:tc>
          <w:tcPr>
            <w:tcW w:w="6788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B937DD" w:rsidRDefault="00B937DD" w:rsidP="00B937D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 fotossíntese e a importância das plantas</w:t>
            </w:r>
          </w:p>
          <w:p w:rsidR="00B937DD" w:rsidRPr="00537EEF" w:rsidRDefault="00B937DD" w:rsidP="00B937DD">
            <w:pPr>
              <w:spacing w:after="0"/>
              <w:rPr>
                <w:rFonts w:cs="CongaBravaStd-Bol1"/>
                <w:b/>
                <w:iCs/>
                <w:color w:val="CC031F"/>
                <w:sz w:val="20"/>
                <w:szCs w:val="18"/>
              </w:rPr>
            </w:pPr>
            <w:r w:rsidRPr="00537EEF">
              <w:rPr>
                <w:rFonts w:cs="CongaBravaStd-Bol1"/>
                <w:b/>
                <w:iCs/>
                <w:color w:val="CC031F"/>
                <w:sz w:val="20"/>
                <w:szCs w:val="18"/>
              </w:rPr>
              <w:t>Versão A</w:t>
            </w:r>
          </w:p>
          <w:p w:rsidR="00B937DD" w:rsidRPr="00681D5D" w:rsidRDefault="00B937DD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788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B937DD" w:rsidRDefault="00B937DD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 fotossíntese e a importância das plantas</w:t>
            </w:r>
          </w:p>
          <w:p w:rsidR="00B937DD" w:rsidRPr="00537EEF" w:rsidRDefault="00B937DD" w:rsidP="00B937DD">
            <w:pPr>
              <w:spacing w:after="0"/>
              <w:jc w:val="right"/>
              <w:rPr>
                <w:rFonts w:cs="CongaBravaStd-Bol1"/>
                <w:b/>
                <w:iCs/>
                <w:color w:val="CC031F"/>
                <w:sz w:val="20"/>
                <w:szCs w:val="18"/>
              </w:rPr>
            </w:pPr>
            <w:r w:rsidRPr="00537EEF">
              <w:rPr>
                <w:rFonts w:cs="CongaBravaStd-Bol1"/>
                <w:b/>
                <w:iCs/>
                <w:color w:val="CC031F"/>
                <w:sz w:val="20"/>
                <w:szCs w:val="18"/>
              </w:rPr>
              <w:t>Versão B</w:t>
            </w:r>
          </w:p>
          <w:p w:rsidR="00B937DD" w:rsidRPr="00681D5D" w:rsidRDefault="00B937DD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CC031F"/>
            <w:vAlign w:val="center"/>
          </w:tcPr>
          <w:p w:rsidR="00B937DD" w:rsidRPr="00681D5D" w:rsidRDefault="00B937DD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B937DD" w:rsidRPr="00681D5D" w:rsidRDefault="0049587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34</w:t>
            </w:r>
          </w:p>
        </w:tc>
      </w:tr>
      <w:tr w:rsidR="00A633A1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A633A1" w:rsidRPr="00681D5D" w:rsidRDefault="00A633A1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788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6A7CFA" w:rsidRPr="0002239E" w:rsidRDefault="0039584E" w:rsidP="0039584E">
            <w:pPr>
              <w:widowControl w:val="0"/>
              <w:autoSpaceDE w:val="0"/>
              <w:autoSpaceDN w:val="0"/>
              <w:adjustRightInd w:val="0"/>
              <w:ind w:left="227" w:right="2441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2434297</wp:posOffset>
                  </wp:positionH>
                  <wp:positionV relativeFrom="paragraph">
                    <wp:posOffset>29943</wp:posOffset>
                  </wp:positionV>
                  <wp:extent cx="1662723" cy="1134207"/>
                  <wp:effectExtent l="25400" t="0" r="0" b="0"/>
                  <wp:wrapNone/>
                  <wp:docPr id="30" name="Picture 30" descr="Captura de ecrã 2017-07-13, às 11.57.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1.57.22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2723" cy="1134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A7CFA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 w:rsidR="006A7CFA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>1</w:t>
            </w:r>
            <w:r w:rsidR="006A7CFA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r w:rsidR="006A7CFA">
              <w:rPr>
                <w:rFonts w:ascii="Arial Narrow" w:hAnsi="Arial Narrow" w:cs="FuturaStd-Book"/>
                <w:i/>
                <w:iCs/>
                <w:color w:val="DA0000"/>
                <w:szCs w:val="18"/>
              </w:rPr>
              <w:t xml:space="preserve"> </w:t>
            </w:r>
            <w:r w:rsidR="006A7CFA" w:rsidRPr="0002239E">
              <w:rPr>
                <w:rFonts w:ascii="Arial Narrow" w:hAnsi="Arial Narrow" w:cs="FuturaStd-Book"/>
                <w:color w:val="000000"/>
              </w:rPr>
              <w:t>Lê</w:t>
            </w:r>
            <w:proofErr w:type="gramEnd"/>
            <w:r w:rsidR="006A7CFA" w:rsidRPr="0002239E">
              <w:rPr>
                <w:rFonts w:ascii="Arial Narrow" w:hAnsi="Arial Narrow" w:cs="FuturaStd-Book"/>
                <w:color w:val="000000"/>
              </w:rPr>
              <w:t xml:space="preserve"> a seguinte afirmação</w:t>
            </w:r>
            <w:r w:rsidR="006A7CFA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6A7CFA" w:rsidRPr="0002239E">
              <w:rPr>
                <w:rFonts w:ascii="Arial Narrow" w:hAnsi="Arial Narrow" w:cs="FuturaStd-Book"/>
                <w:color w:val="000000"/>
              </w:rPr>
              <w:t>com atenção:</w:t>
            </w:r>
          </w:p>
          <w:p w:rsidR="006A7CFA" w:rsidRPr="00FC17C0" w:rsidRDefault="006A7CFA" w:rsidP="0039584E">
            <w:pPr>
              <w:widowControl w:val="0"/>
              <w:autoSpaceDE w:val="0"/>
              <w:autoSpaceDN w:val="0"/>
              <w:adjustRightInd w:val="0"/>
              <w:ind w:right="2441"/>
              <w:jc w:val="center"/>
              <w:rPr>
                <w:rFonts w:cs="FuturaStd-Book"/>
                <w:b/>
                <w:bCs/>
                <w:color w:val="07A6B9"/>
                <w:szCs w:val="20"/>
              </w:rPr>
            </w:pPr>
            <w:r w:rsidRPr="00FC17C0">
              <w:rPr>
                <w:rFonts w:cs="FuturaStd-Book"/>
                <w:b/>
                <w:bCs/>
                <w:color w:val="07A6B9"/>
                <w:szCs w:val="20"/>
              </w:rPr>
              <w:t xml:space="preserve">«Sem árvores, a humanidade não </w:t>
            </w:r>
            <w:r w:rsidR="0039584E">
              <w:rPr>
                <w:rFonts w:cs="FuturaStd-Book"/>
                <w:b/>
                <w:bCs/>
                <w:color w:val="07A6B9"/>
                <w:szCs w:val="20"/>
              </w:rPr>
              <w:br/>
            </w:r>
            <w:r w:rsidRPr="00FC17C0">
              <w:rPr>
                <w:rFonts w:cs="FuturaStd-Book"/>
                <w:b/>
                <w:bCs/>
                <w:color w:val="07A6B9"/>
                <w:szCs w:val="20"/>
              </w:rPr>
              <w:t>seria sustentável»</w:t>
            </w:r>
          </w:p>
          <w:p w:rsidR="006A7CFA" w:rsidRPr="0002239E" w:rsidRDefault="006A7CFA" w:rsidP="0039584E">
            <w:pPr>
              <w:widowControl w:val="0"/>
              <w:autoSpaceDE w:val="0"/>
              <w:autoSpaceDN w:val="0"/>
              <w:adjustRightInd w:val="0"/>
              <w:ind w:left="539" w:right="2441" w:hanging="312"/>
              <w:rPr>
                <w:rFonts w:ascii="Arial Narrow" w:hAnsi="Arial Narrow" w:cs="FuturaStd-Book"/>
                <w:color w:val="000000"/>
              </w:rPr>
            </w:pP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1.1 </w:t>
            </w:r>
            <w:r w:rsidRPr="0002239E">
              <w:rPr>
                <w:rFonts w:ascii="Arial Narrow" w:hAnsi="Arial Narrow" w:cs="FuturaStd-Book"/>
                <w:color w:val="000000"/>
              </w:rPr>
              <w:t>Qual é a relação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entre as florestas e 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39584E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biodiversidade terrestre?</w:t>
            </w:r>
          </w:p>
          <w:p w:rsidR="0039584E" w:rsidRPr="0002239E" w:rsidRDefault="0039584E" w:rsidP="0039584E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</w:t>
            </w:r>
          </w:p>
          <w:p w:rsidR="006A7CFA" w:rsidRPr="0002239E" w:rsidRDefault="006A7CFA" w:rsidP="006A7CF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6A7CFA" w:rsidRPr="0002239E" w:rsidRDefault="006A7CFA" w:rsidP="006A7CF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6A7CFA" w:rsidRPr="0002239E" w:rsidRDefault="006A7CFA" w:rsidP="006A7CFA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Aponta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outras três razões que expliquem a grande importância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que as florestas têm para a humanidade.</w:t>
            </w:r>
          </w:p>
          <w:p w:rsidR="006A7CFA" w:rsidRPr="0002239E" w:rsidRDefault="006A7CFA" w:rsidP="006A7CF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6A7CFA" w:rsidRPr="0002239E" w:rsidRDefault="006A7CFA" w:rsidP="006A7CF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6A7CFA" w:rsidRPr="0002239E" w:rsidRDefault="006A7CFA" w:rsidP="006A7CF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6A7CFA" w:rsidRPr="0002239E" w:rsidRDefault="006A7CFA" w:rsidP="006A7CFA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seguintes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afirmações.</w:t>
            </w:r>
          </w:p>
          <w:p w:rsidR="006A7CFA" w:rsidRPr="0002239E" w:rsidRDefault="006A7CFA" w:rsidP="006A7CFA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A floresta desenvolve-se rapidamente.</w:t>
            </w:r>
          </w:p>
          <w:p w:rsidR="006A7CFA" w:rsidRPr="0002239E" w:rsidRDefault="006A7CFA" w:rsidP="006A7CFA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Se destruirmos a floresta, estamos a eliminar um ecossistema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com uma grande biodiversidade.</w:t>
            </w:r>
          </w:p>
          <w:p w:rsidR="006A7CFA" w:rsidRPr="0002239E" w:rsidRDefault="006A7CFA" w:rsidP="006A7CFA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As florestas não são capazes de evitar a erosão dos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solos.</w:t>
            </w:r>
          </w:p>
          <w:p w:rsidR="00A633A1" w:rsidRPr="00AB43A8" w:rsidRDefault="006A7CFA" w:rsidP="006A7CFA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As florestas são responsáveis pela renovação do ar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atmosférico.</w:t>
            </w:r>
            <w:r w:rsidRPr="00AB43A8">
              <w:rPr>
                <w:rFonts w:ascii="Arial Narrow" w:hAnsi="Arial Narrow" w:cs="FuturaStd-Book"/>
                <w:color w:val="000000"/>
              </w:rPr>
              <w:t xml:space="preserve"> </w:t>
            </w:r>
          </w:p>
        </w:tc>
        <w:tc>
          <w:tcPr>
            <w:tcW w:w="6788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6A7CFA" w:rsidRPr="0002239E" w:rsidRDefault="006A7CFA" w:rsidP="006A7CFA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Lê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seguinte afirmação com atenção:</w:t>
            </w:r>
          </w:p>
          <w:p w:rsidR="006A7CFA" w:rsidRPr="00FC17C0" w:rsidRDefault="006A7CFA" w:rsidP="006A7CFA">
            <w:pPr>
              <w:widowControl w:val="0"/>
              <w:autoSpaceDE w:val="0"/>
              <w:autoSpaceDN w:val="0"/>
              <w:adjustRightInd w:val="0"/>
              <w:ind w:left="539" w:hanging="312"/>
              <w:jc w:val="center"/>
              <w:rPr>
                <w:rFonts w:cs="FuturaStd-Book"/>
                <w:b/>
                <w:bCs/>
                <w:color w:val="07A6B9"/>
                <w:szCs w:val="20"/>
              </w:rPr>
            </w:pPr>
            <w:r w:rsidRPr="00FC17C0">
              <w:rPr>
                <w:rFonts w:cs="FuturaStd-Book"/>
                <w:b/>
                <w:bCs/>
                <w:color w:val="07A6B9"/>
                <w:szCs w:val="20"/>
              </w:rPr>
              <w:t>«Sem árvores, a humanidade não seria sustentável»</w:t>
            </w:r>
          </w:p>
          <w:p w:rsidR="006A7CFA" w:rsidRPr="0002239E" w:rsidRDefault="0039584E" w:rsidP="0039584E">
            <w:pPr>
              <w:widowControl w:val="0"/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b/>
                <w:bCs/>
                <w:noProof/>
                <w:color w:val="DA0000"/>
                <w:szCs w:val="30"/>
                <w:lang w:eastAsia="pt-PT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2761029</wp:posOffset>
                  </wp:positionH>
                  <wp:positionV relativeFrom="paragraph">
                    <wp:posOffset>8890</wp:posOffset>
                  </wp:positionV>
                  <wp:extent cx="1354992" cy="1292469"/>
                  <wp:effectExtent l="25400" t="0" r="0" b="0"/>
                  <wp:wrapNone/>
                  <wp:docPr id="31" name="Picture 31" descr="Captura de ecrã 2017-07-13, às 11.57.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1.57.29.png"/>
                          <pic:cNvPicPr/>
                        </pic:nvPicPr>
                        <pic:blipFill>
                          <a:blip r:embed="rId15"/>
                          <a:srcRect t="65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992" cy="1292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gramStart"/>
            <w:r w:rsidR="006A7CFA"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1.1 </w:t>
            </w:r>
            <w:r w:rsidR="006A7CFA" w:rsidRPr="0002239E">
              <w:rPr>
                <w:rFonts w:ascii="Arial Narrow" w:hAnsi="Arial Narrow" w:cs="FuturaStd-Book"/>
                <w:color w:val="000000"/>
              </w:rPr>
              <w:t>Relaciona</w:t>
            </w:r>
            <w:proofErr w:type="gramEnd"/>
            <w:r w:rsidR="006A7CFA" w:rsidRPr="0002239E">
              <w:rPr>
                <w:rFonts w:ascii="Arial Narrow" w:hAnsi="Arial Narrow" w:cs="FuturaStd-Book"/>
                <w:color w:val="000000"/>
              </w:rPr>
              <w:t xml:space="preserve"> a imagem com</w:t>
            </w:r>
            <w:r w:rsidR="006A7CFA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6A7CFA" w:rsidRPr="0002239E">
              <w:rPr>
                <w:rFonts w:ascii="Arial Narrow" w:hAnsi="Arial Narrow" w:cs="FuturaStd-Book"/>
                <w:color w:val="000000"/>
              </w:rPr>
              <w:t xml:space="preserve">a importância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="006A7CFA" w:rsidRPr="0002239E">
              <w:rPr>
                <w:rFonts w:ascii="Arial Narrow" w:hAnsi="Arial Narrow" w:cs="FuturaStd-Book"/>
                <w:color w:val="000000"/>
              </w:rPr>
              <w:t>da floresta.</w:t>
            </w:r>
          </w:p>
          <w:p w:rsidR="0039584E" w:rsidRPr="0002239E" w:rsidRDefault="0039584E" w:rsidP="0039584E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</w:t>
            </w:r>
          </w:p>
          <w:p w:rsidR="0039584E" w:rsidRPr="0002239E" w:rsidRDefault="0039584E" w:rsidP="0039584E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</w:t>
            </w:r>
          </w:p>
          <w:p w:rsidR="0039584E" w:rsidRPr="0002239E" w:rsidRDefault="0039584E" w:rsidP="0039584E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</w:t>
            </w:r>
          </w:p>
          <w:p w:rsidR="0039584E" w:rsidRPr="0002239E" w:rsidRDefault="0039584E" w:rsidP="0039584E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</w:t>
            </w:r>
          </w:p>
          <w:p w:rsidR="006A7CFA" w:rsidRPr="0002239E" w:rsidRDefault="006A7CFA" w:rsidP="006A7CFA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Aponta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outras três razões que expliquem a grande importância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que as florestas têm para a humanidade.</w:t>
            </w:r>
          </w:p>
          <w:p w:rsidR="006A7CFA" w:rsidRPr="0002239E" w:rsidRDefault="006A7CFA" w:rsidP="006A7CF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6A7CFA" w:rsidRPr="0002239E" w:rsidRDefault="006A7CFA" w:rsidP="006A7CF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6A7CFA" w:rsidRPr="0002239E" w:rsidRDefault="006A7CFA" w:rsidP="006A7CFA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seguintes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afirmações.</w:t>
            </w:r>
          </w:p>
          <w:p w:rsidR="006A7CFA" w:rsidRPr="0002239E" w:rsidRDefault="006A7CFA" w:rsidP="006A7CFA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A floresta desenvolve-se muito lentamente, esse processo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pode demorar centenas de anos.</w:t>
            </w:r>
          </w:p>
          <w:p w:rsidR="006A7CFA" w:rsidRPr="0002239E" w:rsidRDefault="006A7CFA" w:rsidP="006A7CFA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As florestas são responsáveis pela produção de dióxido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 carbono, contribuindo para o aquecimento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do planeta.</w:t>
            </w:r>
          </w:p>
          <w:p w:rsidR="006A7CFA" w:rsidRPr="0002239E" w:rsidRDefault="006A7CFA" w:rsidP="006A7CFA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As plantas, através da transpiração, ajudam a manter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 humidade na atmosfera, regulando assim o clima.</w:t>
            </w:r>
          </w:p>
          <w:p w:rsidR="00A633A1" w:rsidRPr="00744369" w:rsidRDefault="006A7CFA" w:rsidP="006A7CFA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As florestas são responsáveis pela poluição do ar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atmosférico.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A633A1" w:rsidRPr="00681D5D" w:rsidRDefault="00A633A1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B937DD" w:rsidRPr="00681D5D" w:rsidRDefault="00B937DD" w:rsidP="00B937DD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B937DD" w:rsidRPr="00681D5D">
        <w:trPr>
          <w:trHeight w:val="424"/>
          <w:jc w:val="center"/>
        </w:trPr>
        <w:tc>
          <w:tcPr>
            <w:tcW w:w="7294" w:type="dxa"/>
            <w:tcBorders>
              <w:right w:val="single" w:sz="18" w:space="0" w:color="CC031F"/>
            </w:tcBorders>
            <w:shd w:val="clear" w:color="auto" w:fill="auto"/>
          </w:tcPr>
          <w:p w:rsidR="00B937DD" w:rsidRPr="00681D5D" w:rsidRDefault="00B937DD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CC031F"/>
              <w:bottom w:val="nil"/>
              <w:right w:val="nil"/>
            </w:tcBorders>
            <w:shd w:val="clear" w:color="auto" w:fill="auto"/>
          </w:tcPr>
          <w:p w:rsidR="00B937DD" w:rsidRPr="00681D5D" w:rsidRDefault="00B937DD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CC031F"/>
            </w:tcBorders>
          </w:tcPr>
          <w:p w:rsidR="00B937DD" w:rsidRPr="00681D5D" w:rsidRDefault="00B937DD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left w:val="single" w:sz="18" w:space="0" w:color="CC031F"/>
            </w:tcBorders>
          </w:tcPr>
          <w:p w:rsidR="00B937DD" w:rsidRPr="00681D5D" w:rsidRDefault="00B937DD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B937DD" w:rsidRDefault="00B937DD" w:rsidP="00B937DD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B937DD" w:rsidRPr="005F064D" w:rsidRDefault="00B937DD" w:rsidP="00B937DD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B937DD" w:rsidRPr="00681D5D">
        <w:trPr>
          <w:trHeight w:val="170"/>
        </w:trPr>
        <w:tc>
          <w:tcPr>
            <w:tcW w:w="870" w:type="dxa"/>
            <w:shd w:val="clear" w:color="auto" w:fill="CC031F"/>
            <w:vAlign w:val="center"/>
          </w:tcPr>
          <w:p w:rsidR="00B937DD" w:rsidRPr="00681D5D" w:rsidRDefault="00B937DD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B937DD" w:rsidRPr="00681D5D" w:rsidRDefault="0049587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35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B937DD" w:rsidRDefault="00B937DD" w:rsidP="00B937D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 fotossíntese e a importância das plantas</w:t>
            </w:r>
          </w:p>
          <w:p w:rsidR="00B937DD" w:rsidRPr="00537EEF" w:rsidRDefault="00B937DD" w:rsidP="00B937DD">
            <w:pPr>
              <w:spacing w:after="0"/>
              <w:rPr>
                <w:rFonts w:cs="CongaBravaStd-Bol1"/>
                <w:b/>
                <w:iCs/>
                <w:color w:val="CC031F"/>
                <w:sz w:val="20"/>
                <w:szCs w:val="18"/>
              </w:rPr>
            </w:pPr>
            <w:r w:rsidRPr="00537EEF">
              <w:rPr>
                <w:rFonts w:cs="CongaBravaStd-Bol1"/>
                <w:b/>
                <w:iCs/>
                <w:color w:val="CC031F"/>
                <w:sz w:val="20"/>
                <w:szCs w:val="18"/>
              </w:rPr>
              <w:t>Versão A</w:t>
            </w:r>
          </w:p>
          <w:p w:rsidR="00B937DD" w:rsidRPr="00681D5D" w:rsidRDefault="00B937DD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B937DD" w:rsidRDefault="00B937DD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 fotossíntese e a importância das plantas</w:t>
            </w:r>
          </w:p>
          <w:p w:rsidR="00B937DD" w:rsidRPr="00537EEF" w:rsidRDefault="00B937DD" w:rsidP="00B937DD">
            <w:pPr>
              <w:spacing w:after="0"/>
              <w:jc w:val="right"/>
              <w:rPr>
                <w:rFonts w:cs="CongaBravaStd-Bol1"/>
                <w:b/>
                <w:iCs/>
                <w:color w:val="CC031F"/>
                <w:sz w:val="20"/>
                <w:szCs w:val="18"/>
              </w:rPr>
            </w:pPr>
            <w:r w:rsidRPr="00537EEF">
              <w:rPr>
                <w:rFonts w:cs="CongaBravaStd-Bol1"/>
                <w:b/>
                <w:iCs/>
                <w:color w:val="CC031F"/>
                <w:sz w:val="20"/>
                <w:szCs w:val="18"/>
              </w:rPr>
              <w:t>Versão B</w:t>
            </w:r>
          </w:p>
          <w:p w:rsidR="00B937DD" w:rsidRPr="00681D5D" w:rsidRDefault="00B937DD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CC031F"/>
            <w:vAlign w:val="center"/>
          </w:tcPr>
          <w:p w:rsidR="00B937DD" w:rsidRPr="00681D5D" w:rsidRDefault="00B937DD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B937DD" w:rsidRPr="00681D5D" w:rsidRDefault="0049587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35</w:t>
            </w:r>
          </w:p>
        </w:tc>
      </w:tr>
      <w:tr w:rsidR="00B937DD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B937DD" w:rsidRPr="00681D5D" w:rsidRDefault="00B937DD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F605FC" w:rsidRPr="0002239E" w:rsidRDefault="00F605FC" w:rsidP="00F605FC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>1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Por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vezes, as ações do Homem levam à destruição da floresta.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Dá três exemplos de ações do Homem que podem destruir 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floresta.</w:t>
            </w:r>
          </w:p>
          <w:p w:rsidR="00F605FC" w:rsidRPr="0002239E" w:rsidRDefault="00F605FC" w:rsidP="00F605F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F605FC" w:rsidRPr="0002239E" w:rsidRDefault="00F605FC" w:rsidP="00F605F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F605FC" w:rsidRPr="0002239E" w:rsidRDefault="00C541DE" w:rsidP="00F605FC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2815932</wp:posOffset>
                  </wp:positionH>
                  <wp:positionV relativeFrom="paragraph">
                    <wp:posOffset>69850</wp:posOffset>
                  </wp:positionV>
                  <wp:extent cx="1216758" cy="1459523"/>
                  <wp:effectExtent l="25400" t="0" r="2442" b="0"/>
                  <wp:wrapNone/>
                  <wp:docPr id="33" name="Picture 33" descr="Captura de ecrã 2017-07-13, às 11.57.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1.57.37.png"/>
                          <pic:cNvPicPr/>
                        </pic:nvPicPr>
                        <pic:blipFill>
                          <a:blip r:embed="rId16"/>
                          <a:srcRect l="6654" t="5348" r="3327" b="80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6758" cy="14595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F605FC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 w:rsidR="00F605FC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>2</w:t>
            </w:r>
            <w:r w:rsidR="00F605FC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r w:rsidR="00F605FC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F605FC" w:rsidRPr="0002239E">
              <w:rPr>
                <w:rFonts w:ascii="Arial Narrow" w:hAnsi="Arial Narrow" w:cs="FuturaStd-Book"/>
                <w:color w:val="000000"/>
              </w:rPr>
              <w:t>Atenta</w:t>
            </w:r>
            <w:proofErr w:type="gramEnd"/>
            <w:r w:rsidR="00F605FC" w:rsidRPr="0002239E">
              <w:rPr>
                <w:rFonts w:ascii="Arial Narrow" w:hAnsi="Arial Narrow" w:cs="FuturaStd-Book"/>
                <w:color w:val="000000"/>
              </w:rPr>
              <w:t xml:space="preserve"> na imagem e refere</w:t>
            </w:r>
            <w:r w:rsidR="00F605FC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F605FC" w:rsidRPr="0002239E">
              <w:rPr>
                <w:rFonts w:ascii="Arial Narrow" w:hAnsi="Arial Narrow" w:cs="FuturaStd-Book"/>
                <w:color w:val="000000"/>
              </w:rPr>
              <w:t xml:space="preserve">quatro formas de </w:t>
            </w:r>
            <w:proofErr w:type="spellStart"/>
            <w:r w:rsidR="00F605FC" w:rsidRPr="0002239E">
              <w:rPr>
                <w:rFonts w:ascii="Arial Narrow" w:hAnsi="Arial Narrow" w:cs="FuturaStd-Book"/>
                <w:color w:val="000000"/>
              </w:rPr>
              <w:t>defen</w:t>
            </w:r>
            <w:proofErr w:type="spellEnd"/>
            <w:r>
              <w:rPr>
                <w:rFonts w:ascii="Arial Narrow" w:hAnsi="Arial Narrow" w:cs="FuturaStd-Book"/>
                <w:color w:val="000000"/>
              </w:rPr>
              <w:t>-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="00F605FC" w:rsidRPr="0002239E">
              <w:rPr>
                <w:rFonts w:ascii="Arial Narrow" w:hAnsi="Arial Narrow" w:cs="FuturaStd-Book"/>
                <w:color w:val="000000"/>
              </w:rPr>
              <w:t>dermos</w:t>
            </w:r>
            <w:r w:rsidR="00F605FC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F605FC" w:rsidRPr="0002239E">
              <w:rPr>
                <w:rFonts w:ascii="Arial Narrow" w:hAnsi="Arial Narrow" w:cs="FuturaStd-Book"/>
                <w:color w:val="000000"/>
              </w:rPr>
              <w:t>a floresta contra os incêndios</w:t>
            </w:r>
            <w:r w:rsidR="00F605FC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F605FC" w:rsidRPr="0002239E">
              <w:rPr>
                <w:rFonts w:ascii="Arial Narrow" w:hAnsi="Arial Narrow" w:cs="FuturaStd-Book"/>
                <w:color w:val="000000"/>
              </w:rPr>
              <w:t>florestais.</w:t>
            </w:r>
          </w:p>
          <w:p w:rsidR="00F605FC" w:rsidRPr="0002239E" w:rsidRDefault="00F605FC" w:rsidP="00F605F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</w:t>
            </w:r>
            <w:r w:rsidR="00C541DE">
              <w:rPr>
                <w:rFonts w:ascii="Arial Narrow" w:hAnsi="Arial Narrow" w:cs="FuturaStd-Book"/>
                <w:color w:val="000000"/>
              </w:rPr>
              <w:t>__________</w:t>
            </w:r>
            <w:r>
              <w:rPr>
                <w:rFonts w:ascii="Arial Narrow" w:hAnsi="Arial Narrow" w:cs="FuturaStd-Book"/>
                <w:color w:val="000000"/>
              </w:rPr>
              <w:t>_____________</w:t>
            </w:r>
          </w:p>
          <w:p w:rsidR="00C541DE" w:rsidRPr="0002239E" w:rsidRDefault="00C541DE" w:rsidP="00C541DE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</w:t>
            </w:r>
          </w:p>
          <w:p w:rsidR="00C541DE" w:rsidRPr="0002239E" w:rsidRDefault="00C541DE" w:rsidP="00C541DE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</w:t>
            </w:r>
          </w:p>
          <w:p w:rsidR="00C541DE" w:rsidRPr="0002239E" w:rsidRDefault="00C541DE" w:rsidP="00C541DE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</w:t>
            </w:r>
          </w:p>
          <w:p w:rsidR="00C541DE" w:rsidRPr="0002239E" w:rsidRDefault="00C541DE" w:rsidP="00C541DE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</w:t>
            </w:r>
          </w:p>
          <w:p w:rsidR="00F605FC" w:rsidRPr="0002239E" w:rsidRDefault="00F605FC" w:rsidP="00F605FC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As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plantas são essenciais à vida no nosso planeta. Classifica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como verdadeiras (V) ou falsas (F) as seguintes afirmações.</w:t>
            </w:r>
          </w:p>
          <w:p w:rsidR="00F605FC" w:rsidRPr="0002239E" w:rsidRDefault="00F605FC" w:rsidP="00F605FC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A agricultura intensiva traz benefícios ao planeta.</w:t>
            </w:r>
          </w:p>
          <w:p w:rsidR="00F605FC" w:rsidRPr="0002239E" w:rsidRDefault="00F605FC" w:rsidP="00F605FC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Deve ser feito um abate controlado das árvores, de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modo a que a floresta consiga renovar o ar.</w:t>
            </w:r>
          </w:p>
          <w:p w:rsidR="00F605FC" w:rsidRPr="0002239E" w:rsidRDefault="00F605FC" w:rsidP="00F605FC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O Homem e os outros animais não são afetados pela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destruição de florestas.</w:t>
            </w:r>
          </w:p>
          <w:p w:rsidR="00B937DD" w:rsidRPr="00AB43A8" w:rsidRDefault="00F605FC" w:rsidP="00F605FC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sym w:font="Webdings" w:char="F063"/>
            </w:r>
            <w:r w:rsidRPr="00E13FC2">
              <w:rPr>
                <w:rFonts w:ascii="Arial Narrow" w:hAnsi="Arial Narrow" w:cs="FuturaStd-Book"/>
                <w:b/>
                <w:bCs/>
                <w:color w:val="CC031F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A reflorestação consiste na limpeza dos terrenos e na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preservação das árvores velhas.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F605FC" w:rsidRPr="0002239E" w:rsidRDefault="00F605FC" w:rsidP="00F605FC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>1</w:t>
            </w: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r>
              <w:rPr>
                <w:rFonts w:ascii="Arial Narrow" w:hAnsi="Arial Narrow" w:cs="FuturaStd-Book"/>
                <w:i/>
                <w:iCs/>
                <w:color w:val="DA0000"/>
                <w:szCs w:val="18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Comenta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seguinte afirmação:</w:t>
            </w:r>
          </w:p>
          <w:p w:rsidR="00F605FC" w:rsidRPr="00FC17C0" w:rsidRDefault="00F605FC" w:rsidP="00F605FC">
            <w:pPr>
              <w:widowControl w:val="0"/>
              <w:autoSpaceDE w:val="0"/>
              <w:autoSpaceDN w:val="0"/>
              <w:adjustRightInd w:val="0"/>
              <w:ind w:left="539" w:hanging="312"/>
              <w:jc w:val="center"/>
              <w:rPr>
                <w:rFonts w:cs="FuturaStd-Book"/>
                <w:b/>
                <w:bCs/>
                <w:color w:val="07A6B9"/>
                <w:szCs w:val="20"/>
              </w:rPr>
            </w:pPr>
            <w:r w:rsidRPr="00FC17C0">
              <w:rPr>
                <w:rFonts w:cs="FuturaStd-Book"/>
                <w:b/>
                <w:bCs/>
                <w:color w:val="07A6B9"/>
                <w:szCs w:val="20"/>
              </w:rPr>
              <w:t>«O Homem com as suas ações, é um dos principais responsáveis pela destruição e degradação das florestas.»</w:t>
            </w:r>
          </w:p>
          <w:p w:rsidR="00F605FC" w:rsidRPr="0002239E" w:rsidRDefault="00F605FC" w:rsidP="00F605F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F605FC" w:rsidRPr="0002239E" w:rsidRDefault="00F605FC" w:rsidP="00F605F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F605FC" w:rsidRPr="0002239E" w:rsidRDefault="00F605FC" w:rsidP="00C541DE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É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importante defender a floresta! Faz corresponder às imagens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as palavras abaixo.</w:t>
            </w:r>
          </w:p>
          <w:p w:rsidR="00F605FC" w:rsidRPr="00FC17C0" w:rsidRDefault="00F605FC" w:rsidP="00C541DE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center"/>
              <w:rPr>
                <w:rFonts w:cs="FuturaStd-Book"/>
                <w:b/>
                <w:bCs/>
                <w:color w:val="07A6B9"/>
                <w:szCs w:val="20"/>
              </w:rPr>
            </w:pPr>
            <w:r w:rsidRPr="00FC17C0">
              <w:rPr>
                <w:rFonts w:cs="FuturaStd-Book"/>
                <w:b/>
                <w:bCs/>
                <w:color w:val="07A6B9"/>
                <w:szCs w:val="20"/>
              </w:rPr>
              <w:t xml:space="preserve">Abate controlado </w:t>
            </w:r>
            <w:r w:rsidR="00C541DE">
              <w:rPr>
                <w:rFonts w:cs="FuturaStd-Book"/>
                <w:b/>
                <w:bCs/>
                <w:color w:val="07A6B9"/>
                <w:szCs w:val="20"/>
              </w:rPr>
              <w:t xml:space="preserve">    </w:t>
            </w:r>
            <w:r w:rsidRPr="00FC17C0">
              <w:rPr>
                <w:rFonts w:cs="FuturaStd-Book"/>
                <w:b/>
                <w:bCs/>
                <w:color w:val="07A6B9"/>
                <w:szCs w:val="20"/>
              </w:rPr>
              <w:t>Reflorestação</w:t>
            </w:r>
            <w:r w:rsidR="00C541DE">
              <w:rPr>
                <w:rFonts w:cs="FuturaStd-Book"/>
                <w:b/>
                <w:bCs/>
                <w:color w:val="07A6B9"/>
                <w:szCs w:val="20"/>
              </w:rPr>
              <w:t xml:space="preserve">     </w:t>
            </w:r>
            <w:r w:rsidR="00C541DE" w:rsidRPr="00FC17C0">
              <w:rPr>
                <w:rFonts w:cs="FuturaStd-Book"/>
                <w:b/>
                <w:bCs/>
                <w:color w:val="07A6B9"/>
                <w:szCs w:val="20"/>
              </w:rPr>
              <w:t>Prevenção de incêndios</w:t>
            </w:r>
          </w:p>
          <w:p w:rsidR="00F605FC" w:rsidRPr="00FC17C0" w:rsidRDefault="00F605FC" w:rsidP="00C541DE">
            <w:pPr>
              <w:widowControl w:val="0"/>
              <w:autoSpaceDE w:val="0"/>
              <w:autoSpaceDN w:val="0"/>
              <w:adjustRightInd w:val="0"/>
              <w:spacing w:after="0"/>
              <w:ind w:left="113" w:hanging="312"/>
              <w:jc w:val="center"/>
              <w:rPr>
                <w:rFonts w:cs="FuturaStd-Book"/>
                <w:b/>
                <w:bCs/>
                <w:color w:val="07A6B9"/>
                <w:szCs w:val="20"/>
              </w:rPr>
            </w:pPr>
            <w:r w:rsidRPr="00FC17C0">
              <w:rPr>
                <w:rFonts w:cs="FuturaStd-Book"/>
                <w:b/>
                <w:bCs/>
                <w:color w:val="07A6B9"/>
                <w:szCs w:val="20"/>
              </w:rPr>
              <w:t>de árvores</w:t>
            </w:r>
            <w:r w:rsidR="00C541DE" w:rsidRPr="00FC17C0">
              <w:rPr>
                <w:rFonts w:cs="FuturaStd-Book"/>
                <w:b/>
                <w:bCs/>
                <w:color w:val="07A6B9"/>
                <w:szCs w:val="20"/>
              </w:rPr>
              <w:t xml:space="preserve"> </w:t>
            </w:r>
            <w:r w:rsidR="00C541DE">
              <w:rPr>
                <w:rFonts w:cs="FuturaStd-Book"/>
                <w:b/>
                <w:bCs/>
                <w:color w:val="07A6B9"/>
                <w:szCs w:val="20"/>
              </w:rPr>
              <w:t xml:space="preserve">                                                 </w:t>
            </w:r>
            <w:r w:rsidR="00C541DE" w:rsidRPr="00FC17C0">
              <w:rPr>
                <w:rFonts w:cs="FuturaStd-Book"/>
                <w:b/>
                <w:bCs/>
                <w:color w:val="07A6B9"/>
                <w:szCs w:val="20"/>
              </w:rPr>
              <w:t>florestais</w:t>
            </w:r>
          </w:p>
          <w:p w:rsidR="00F605FC" w:rsidRPr="000A05F0" w:rsidRDefault="00F605FC" w:rsidP="00C541DE">
            <w:pPr>
              <w:widowControl w:val="0"/>
              <w:autoSpaceDE w:val="0"/>
              <w:autoSpaceDN w:val="0"/>
              <w:adjustRightInd w:val="0"/>
              <w:ind w:left="-170"/>
              <w:jc w:val="center"/>
              <w:rPr>
                <w:rFonts w:ascii="Arial Narrow" w:hAnsi="Arial Narrow" w:cs="FuturaStd-Book"/>
                <w:color w:val="CC031F"/>
                <w:szCs w:val="16"/>
              </w:rPr>
            </w:pPr>
            <w:r w:rsidRPr="000A05F0">
              <w:rPr>
                <w:rFonts w:ascii="Arial Narrow" w:hAnsi="Arial Narrow" w:cs="FuturaStd-Book"/>
                <w:b/>
                <w:color w:val="CC031F"/>
                <w:szCs w:val="16"/>
              </w:rPr>
              <w:t>•</w:t>
            </w:r>
            <w:r w:rsidR="00C541DE">
              <w:rPr>
                <w:rFonts w:ascii="Arial Narrow" w:hAnsi="Arial Narrow" w:cs="FuturaStd-Book"/>
                <w:color w:val="CC031F"/>
                <w:szCs w:val="16"/>
              </w:rPr>
              <w:t xml:space="preserve">                                   </w:t>
            </w:r>
            <w:r w:rsidR="00C541DE" w:rsidRPr="000A05F0">
              <w:rPr>
                <w:rFonts w:ascii="Arial Narrow" w:hAnsi="Arial Narrow" w:cs="FuturaStd-Book"/>
                <w:b/>
                <w:color w:val="CC031F"/>
                <w:szCs w:val="16"/>
              </w:rPr>
              <w:t>•</w:t>
            </w:r>
            <w:r w:rsidR="00C541DE">
              <w:rPr>
                <w:rFonts w:ascii="Arial Narrow" w:hAnsi="Arial Narrow" w:cs="FuturaStd-Book"/>
                <w:color w:val="CC031F"/>
                <w:szCs w:val="16"/>
              </w:rPr>
              <w:t xml:space="preserve">                                   </w:t>
            </w:r>
            <w:r w:rsidRPr="000A05F0">
              <w:rPr>
                <w:rFonts w:ascii="Arial Narrow" w:hAnsi="Arial Narrow" w:cs="FuturaStd-Book"/>
                <w:b/>
                <w:color w:val="CC031F"/>
                <w:szCs w:val="16"/>
              </w:rPr>
              <w:t>•</w:t>
            </w:r>
          </w:p>
          <w:p w:rsidR="00C541DE" w:rsidRDefault="00C541DE" w:rsidP="00C541DE">
            <w:pPr>
              <w:widowControl w:val="0"/>
              <w:autoSpaceDE w:val="0"/>
              <w:autoSpaceDN w:val="0"/>
              <w:adjustRightInd w:val="0"/>
              <w:ind w:left="-170"/>
              <w:jc w:val="center"/>
              <w:rPr>
                <w:rFonts w:ascii="Arial Narrow" w:hAnsi="Arial Narrow" w:cs="FuturaStd-Book"/>
                <w:b/>
                <w:color w:val="CC031F"/>
                <w:szCs w:val="16"/>
              </w:rPr>
            </w:pPr>
            <w:r>
              <w:rPr>
                <w:rFonts w:ascii="Arial Narrow" w:hAnsi="Arial Narrow" w:cs="FuturaStd-Book"/>
                <w:b/>
                <w:noProof/>
                <w:color w:val="CC031F"/>
                <w:szCs w:val="16"/>
                <w:lang w:eastAsia="pt-PT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168910</wp:posOffset>
                  </wp:positionV>
                  <wp:extent cx="3412392" cy="888023"/>
                  <wp:effectExtent l="25400" t="0" r="0" b="0"/>
                  <wp:wrapNone/>
                  <wp:docPr id="32" name="Picture 32" descr="Captura de ecrã 2017-07-13, às 11.57.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1.57.43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2392" cy="8880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0A05F0">
              <w:rPr>
                <w:rFonts w:ascii="Arial Narrow" w:hAnsi="Arial Narrow" w:cs="FuturaStd-Book"/>
                <w:b/>
                <w:color w:val="CC031F"/>
                <w:szCs w:val="16"/>
              </w:rPr>
              <w:t>•</w:t>
            </w:r>
            <w:r>
              <w:rPr>
                <w:rFonts w:ascii="Arial Narrow" w:hAnsi="Arial Narrow" w:cs="FuturaStd-Book"/>
                <w:color w:val="CC031F"/>
                <w:szCs w:val="16"/>
              </w:rPr>
              <w:t xml:space="preserve">                                   </w:t>
            </w:r>
            <w:r w:rsidRPr="000A05F0">
              <w:rPr>
                <w:rFonts w:ascii="Arial Narrow" w:hAnsi="Arial Narrow" w:cs="FuturaStd-Book"/>
                <w:b/>
                <w:color w:val="CC031F"/>
                <w:szCs w:val="16"/>
              </w:rPr>
              <w:t>•</w:t>
            </w:r>
            <w:r>
              <w:rPr>
                <w:rFonts w:ascii="Arial Narrow" w:hAnsi="Arial Narrow" w:cs="FuturaStd-Book"/>
                <w:color w:val="CC031F"/>
                <w:szCs w:val="16"/>
              </w:rPr>
              <w:t xml:space="preserve">                                   </w:t>
            </w:r>
            <w:r w:rsidRPr="000A05F0">
              <w:rPr>
                <w:rFonts w:ascii="Arial Narrow" w:hAnsi="Arial Narrow" w:cs="FuturaStd-Book"/>
                <w:b/>
                <w:color w:val="CC031F"/>
                <w:szCs w:val="16"/>
              </w:rPr>
              <w:t>•</w:t>
            </w:r>
          </w:p>
          <w:p w:rsidR="00C541DE" w:rsidRDefault="00C541DE" w:rsidP="00C541DE">
            <w:pPr>
              <w:widowControl w:val="0"/>
              <w:autoSpaceDE w:val="0"/>
              <w:autoSpaceDN w:val="0"/>
              <w:adjustRightInd w:val="0"/>
              <w:ind w:left="-170"/>
              <w:jc w:val="center"/>
              <w:rPr>
                <w:rFonts w:ascii="Arial Narrow" w:hAnsi="Arial Narrow" w:cs="FuturaStd-Book"/>
                <w:color w:val="CC031F"/>
                <w:szCs w:val="16"/>
              </w:rPr>
            </w:pPr>
          </w:p>
          <w:p w:rsidR="00C541DE" w:rsidRDefault="00C541DE" w:rsidP="00C541DE">
            <w:pPr>
              <w:widowControl w:val="0"/>
              <w:autoSpaceDE w:val="0"/>
              <w:autoSpaceDN w:val="0"/>
              <w:adjustRightInd w:val="0"/>
              <w:ind w:left="-170"/>
              <w:jc w:val="center"/>
              <w:rPr>
                <w:rFonts w:ascii="Arial Narrow" w:hAnsi="Arial Narrow" w:cs="FuturaStd-Book"/>
                <w:color w:val="CC031F"/>
                <w:szCs w:val="16"/>
              </w:rPr>
            </w:pPr>
          </w:p>
          <w:p w:rsidR="00C541DE" w:rsidRDefault="00C541DE" w:rsidP="00C541DE">
            <w:pPr>
              <w:widowControl w:val="0"/>
              <w:autoSpaceDE w:val="0"/>
              <w:autoSpaceDN w:val="0"/>
              <w:adjustRightInd w:val="0"/>
              <w:ind w:left="-170"/>
              <w:jc w:val="center"/>
              <w:rPr>
                <w:rFonts w:ascii="Arial Narrow" w:hAnsi="Arial Narrow" w:cs="FuturaStd-Book"/>
                <w:color w:val="CC031F"/>
                <w:szCs w:val="16"/>
              </w:rPr>
            </w:pPr>
          </w:p>
          <w:p w:rsidR="00C541DE" w:rsidRPr="000A05F0" w:rsidRDefault="00C541DE" w:rsidP="00C541DE">
            <w:pPr>
              <w:widowControl w:val="0"/>
              <w:autoSpaceDE w:val="0"/>
              <w:autoSpaceDN w:val="0"/>
              <w:adjustRightInd w:val="0"/>
              <w:ind w:left="-170"/>
              <w:jc w:val="center"/>
              <w:rPr>
                <w:rFonts w:ascii="Arial Narrow" w:hAnsi="Arial Narrow" w:cs="FuturaStd-Book"/>
                <w:color w:val="CC031F"/>
                <w:szCs w:val="16"/>
              </w:rPr>
            </w:pPr>
          </w:p>
          <w:p w:rsidR="00F605FC" w:rsidRPr="0002239E" w:rsidRDefault="00F605FC" w:rsidP="00F605FC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Qual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é a vantagem de abatermos controladamente árvores?</w:t>
            </w:r>
          </w:p>
          <w:p w:rsidR="00F605FC" w:rsidRPr="0002239E" w:rsidRDefault="00F605FC" w:rsidP="00F605F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F605FC" w:rsidRPr="0002239E" w:rsidRDefault="00F605FC" w:rsidP="00F605FC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B937DD" w:rsidRPr="00744369" w:rsidRDefault="00F605FC" w:rsidP="00F605FC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B937DD" w:rsidRPr="00681D5D" w:rsidRDefault="00B937DD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B937DD" w:rsidRPr="00681D5D" w:rsidRDefault="00B937DD" w:rsidP="00B937DD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B937DD" w:rsidRPr="00681D5D">
        <w:trPr>
          <w:trHeight w:val="424"/>
          <w:jc w:val="center"/>
        </w:trPr>
        <w:tc>
          <w:tcPr>
            <w:tcW w:w="7294" w:type="dxa"/>
            <w:tcBorders>
              <w:right w:val="single" w:sz="18" w:space="0" w:color="CC031F"/>
            </w:tcBorders>
            <w:shd w:val="clear" w:color="auto" w:fill="auto"/>
          </w:tcPr>
          <w:p w:rsidR="00B937DD" w:rsidRPr="00681D5D" w:rsidRDefault="00B937DD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CC031F"/>
              <w:bottom w:val="nil"/>
              <w:right w:val="nil"/>
            </w:tcBorders>
            <w:shd w:val="clear" w:color="auto" w:fill="auto"/>
          </w:tcPr>
          <w:p w:rsidR="00B937DD" w:rsidRPr="00681D5D" w:rsidRDefault="00B937DD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CC031F"/>
            </w:tcBorders>
          </w:tcPr>
          <w:p w:rsidR="00B937DD" w:rsidRPr="00681D5D" w:rsidRDefault="00B937DD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left w:val="single" w:sz="18" w:space="0" w:color="CC031F"/>
            </w:tcBorders>
          </w:tcPr>
          <w:p w:rsidR="00B937DD" w:rsidRPr="00681D5D" w:rsidRDefault="00B937DD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B937DD" w:rsidRDefault="00B937DD" w:rsidP="00B937DD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B937DD" w:rsidRPr="005F064D" w:rsidRDefault="00B937DD" w:rsidP="00B937DD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B937DD" w:rsidRPr="00681D5D">
        <w:trPr>
          <w:trHeight w:val="170"/>
        </w:trPr>
        <w:tc>
          <w:tcPr>
            <w:tcW w:w="870" w:type="dxa"/>
            <w:shd w:val="clear" w:color="auto" w:fill="CC031F"/>
            <w:vAlign w:val="center"/>
          </w:tcPr>
          <w:p w:rsidR="00B937DD" w:rsidRPr="00681D5D" w:rsidRDefault="00B937DD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B937DD" w:rsidRPr="00681D5D" w:rsidRDefault="0049587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36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B937DD" w:rsidRDefault="00B937DD" w:rsidP="00B937D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 fotossíntese e a importância das plantas</w:t>
            </w:r>
          </w:p>
          <w:p w:rsidR="00B937DD" w:rsidRPr="00537EEF" w:rsidRDefault="00B937DD" w:rsidP="00B937DD">
            <w:pPr>
              <w:spacing w:after="0"/>
              <w:rPr>
                <w:rFonts w:cs="CongaBravaStd-Bol1"/>
                <w:b/>
                <w:iCs/>
                <w:color w:val="CC031F"/>
                <w:sz w:val="20"/>
                <w:szCs w:val="18"/>
              </w:rPr>
            </w:pPr>
            <w:r w:rsidRPr="00537EEF">
              <w:rPr>
                <w:rFonts w:cs="CongaBravaStd-Bol1"/>
                <w:b/>
                <w:iCs/>
                <w:color w:val="CC031F"/>
                <w:sz w:val="20"/>
                <w:szCs w:val="18"/>
              </w:rPr>
              <w:t>Versão A</w:t>
            </w:r>
          </w:p>
          <w:p w:rsidR="00B937DD" w:rsidRPr="00681D5D" w:rsidRDefault="00B937DD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B937DD" w:rsidRDefault="00B937DD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A fotossíntese e a importância das plantas</w:t>
            </w:r>
          </w:p>
          <w:p w:rsidR="00B937DD" w:rsidRPr="00537EEF" w:rsidRDefault="00B937DD" w:rsidP="00B937DD">
            <w:pPr>
              <w:spacing w:after="0"/>
              <w:jc w:val="right"/>
              <w:rPr>
                <w:rFonts w:cs="CongaBravaStd-Bol1"/>
                <w:b/>
                <w:iCs/>
                <w:color w:val="CC031F"/>
                <w:sz w:val="20"/>
                <w:szCs w:val="18"/>
              </w:rPr>
            </w:pPr>
            <w:r w:rsidRPr="00537EEF">
              <w:rPr>
                <w:rFonts w:cs="CongaBravaStd-Bol1"/>
                <w:b/>
                <w:iCs/>
                <w:color w:val="CC031F"/>
                <w:sz w:val="20"/>
                <w:szCs w:val="18"/>
              </w:rPr>
              <w:t>Versão B</w:t>
            </w:r>
          </w:p>
          <w:p w:rsidR="00B937DD" w:rsidRPr="00681D5D" w:rsidRDefault="00B937DD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CC031F"/>
            <w:vAlign w:val="center"/>
          </w:tcPr>
          <w:p w:rsidR="00B937DD" w:rsidRPr="00681D5D" w:rsidRDefault="00B937DD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B937DD" w:rsidRPr="00681D5D" w:rsidRDefault="0049587C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36</w:t>
            </w:r>
          </w:p>
        </w:tc>
      </w:tr>
      <w:tr w:rsidR="00B937DD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B937DD" w:rsidRPr="00681D5D" w:rsidRDefault="00B937DD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877A03" w:rsidRDefault="00877A03" w:rsidP="00877A03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1722120</wp:posOffset>
                  </wp:positionH>
                  <wp:positionV relativeFrom="paragraph">
                    <wp:posOffset>249750</wp:posOffset>
                  </wp:positionV>
                  <wp:extent cx="1003300" cy="773723"/>
                  <wp:effectExtent l="25400" t="0" r="0" b="0"/>
                  <wp:wrapNone/>
                  <wp:docPr id="34" name="Picture 34" descr="Captura de ecrã 2017-07-13, às 11.57.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1.57.58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0" cy="773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imagem está representado um setor de atividade económica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que tem como base o uso das plantas.</w:t>
            </w:r>
          </w:p>
          <w:p w:rsidR="00877A03" w:rsidRPr="0002239E" w:rsidRDefault="00877A03" w:rsidP="00877A03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jc w:val="center"/>
              <w:rPr>
                <w:rFonts w:ascii="Arial Narrow" w:hAnsi="Arial Narrow" w:cs="FuturaStd-Book"/>
                <w:color w:val="000000"/>
              </w:rPr>
            </w:pPr>
          </w:p>
          <w:p w:rsidR="00877A03" w:rsidRDefault="00877A03" w:rsidP="00877A03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both"/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</w:pPr>
          </w:p>
          <w:p w:rsidR="00877A03" w:rsidRDefault="00877A03" w:rsidP="00877A03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both"/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</w:pPr>
          </w:p>
          <w:p w:rsidR="00877A03" w:rsidRDefault="00877A03" w:rsidP="00877A03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both"/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</w:pPr>
          </w:p>
          <w:p w:rsidR="00877A03" w:rsidRPr="0002239E" w:rsidRDefault="00877A03" w:rsidP="00877A03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1.1 </w:t>
            </w:r>
            <w:r w:rsidRPr="0002239E">
              <w:rPr>
                <w:rFonts w:ascii="Arial Narrow" w:hAnsi="Arial Narrow" w:cs="FuturaStd-Book"/>
                <w:color w:val="000000"/>
              </w:rPr>
              <w:t>Identifica-o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>.</w:t>
            </w:r>
          </w:p>
          <w:p w:rsidR="00877A03" w:rsidRPr="0002239E" w:rsidRDefault="00877A03" w:rsidP="00877A03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877A03" w:rsidRPr="0002239E" w:rsidRDefault="00877A03" w:rsidP="00877A03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Dá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dois exemplos de plantas usadas na confeção de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vestuário.</w:t>
            </w:r>
          </w:p>
          <w:p w:rsidR="00877A03" w:rsidRPr="0002239E" w:rsidRDefault="00877A03" w:rsidP="00877A03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877A03" w:rsidRPr="0002239E" w:rsidRDefault="00877A03" w:rsidP="00877A03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877A03" w:rsidRPr="0002239E" w:rsidRDefault="00877A03" w:rsidP="00877A03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1.3 </w:t>
            </w:r>
            <w:r w:rsidRPr="0002239E">
              <w:rPr>
                <w:rFonts w:ascii="Arial Narrow" w:hAnsi="Arial Narrow" w:cs="FuturaStd-Book"/>
                <w:color w:val="000000"/>
              </w:rPr>
              <w:t>Que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alimentos podemos obter a partir da exploração/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cultivo das uvas e das azeitonas?</w:t>
            </w:r>
          </w:p>
          <w:p w:rsidR="00877A03" w:rsidRPr="0002239E" w:rsidRDefault="00877A03" w:rsidP="00877A03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877A03" w:rsidRPr="0002239E" w:rsidRDefault="00877A03" w:rsidP="00877A03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877A03" w:rsidRPr="0002239E" w:rsidRDefault="00877A03" w:rsidP="00877A03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877A03" w:rsidRPr="0002239E" w:rsidRDefault="00877A03" w:rsidP="00877A03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Enumera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três outros setores de atividade económica que têm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como base o uso das plantas.</w:t>
            </w:r>
          </w:p>
          <w:p w:rsidR="00877A03" w:rsidRPr="0002239E" w:rsidRDefault="00877A03" w:rsidP="00877A03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B937DD" w:rsidRPr="00AB43A8" w:rsidRDefault="00877A03" w:rsidP="00877A03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877A03" w:rsidRPr="0002239E" w:rsidRDefault="00877A03" w:rsidP="00877A03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1725930</wp:posOffset>
                  </wp:positionH>
                  <wp:positionV relativeFrom="paragraph">
                    <wp:posOffset>249750</wp:posOffset>
                  </wp:positionV>
                  <wp:extent cx="915377" cy="888023"/>
                  <wp:effectExtent l="25400" t="0" r="0" b="0"/>
                  <wp:wrapNone/>
                  <wp:docPr id="35" name="Picture 35" descr="Captura de ecrã 2017-07-13, às 11.58.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1.58.10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377" cy="8880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imagem está representado um setor de atividade económica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que tem como base o uso das plantas.</w:t>
            </w:r>
          </w:p>
          <w:p w:rsidR="00877A03" w:rsidRDefault="00877A03" w:rsidP="00877A03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both"/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</w:pPr>
          </w:p>
          <w:p w:rsidR="00877A03" w:rsidRDefault="00877A03" w:rsidP="00877A03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both"/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</w:pPr>
          </w:p>
          <w:p w:rsidR="00877A03" w:rsidRDefault="00877A03" w:rsidP="00877A03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</w:pPr>
          </w:p>
          <w:p w:rsidR="00877A03" w:rsidRPr="0002239E" w:rsidRDefault="00877A03" w:rsidP="00877A03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1.1 </w:t>
            </w:r>
            <w:r w:rsidRPr="0002239E">
              <w:rPr>
                <w:rFonts w:ascii="Arial Narrow" w:hAnsi="Arial Narrow" w:cs="FuturaStd-Book"/>
                <w:color w:val="000000"/>
              </w:rPr>
              <w:t>Identifica-o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>.</w:t>
            </w:r>
          </w:p>
          <w:p w:rsidR="00877A03" w:rsidRPr="0002239E" w:rsidRDefault="00877A03" w:rsidP="00877A03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877A03" w:rsidRPr="0002239E" w:rsidRDefault="00877A03" w:rsidP="00877A03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Dá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dois exemplos de plantas usadas para fins medicinais.</w:t>
            </w:r>
          </w:p>
          <w:p w:rsidR="00877A03" w:rsidRPr="0002239E" w:rsidRDefault="00877A03" w:rsidP="00877A03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877A03" w:rsidRPr="0002239E" w:rsidRDefault="00877A03" w:rsidP="00877A03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877A03" w:rsidRPr="0002239E" w:rsidRDefault="00877A03" w:rsidP="00877A03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DA0000"/>
                <w:szCs w:val="30"/>
              </w:rPr>
              <w:t xml:space="preserve">1.3 </w:t>
            </w:r>
            <w:r w:rsidRPr="0002239E">
              <w:rPr>
                <w:rFonts w:ascii="Arial Narrow" w:hAnsi="Arial Narrow" w:cs="FuturaStd-Book"/>
                <w:color w:val="000000"/>
              </w:rPr>
              <w:t>Que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alimentos podemos obter a partir da exploração/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cultivo das uvas e cereais?</w:t>
            </w:r>
          </w:p>
          <w:p w:rsidR="00877A03" w:rsidRPr="0002239E" w:rsidRDefault="00877A03" w:rsidP="00877A03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877A03" w:rsidRPr="0002239E" w:rsidRDefault="00877A03" w:rsidP="00877A03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877A03" w:rsidRPr="0002239E" w:rsidRDefault="00877A03" w:rsidP="00877A03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877A03" w:rsidRPr="0002239E" w:rsidRDefault="00877A03" w:rsidP="00877A03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CC031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Enumera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três outros setores de atividade económica que têm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como base o uso das plantas.</w:t>
            </w:r>
          </w:p>
          <w:p w:rsidR="00877A03" w:rsidRPr="0002239E" w:rsidRDefault="00877A03" w:rsidP="00877A03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B937DD" w:rsidRPr="00744369" w:rsidRDefault="00877A03" w:rsidP="00877A03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B937DD" w:rsidRPr="00681D5D" w:rsidRDefault="00B937DD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B937DD" w:rsidRPr="00681D5D" w:rsidRDefault="00B937DD" w:rsidP="00B937DD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B937DD" w:rsidRPr="00681D5D">
        <w:trPr>
          <w:trHeight w:val="424"/>
          <w:jc w:val="center"/>
        </w:trPr>
        <w:tc>
          <w:tcPr>
            <w:tcW w:w="7294" w:type="dxa"/>
            <w:tcBorders>
              <w:right w:val="single" w:sz="18" w:space="0" w:color="CC031F"/>
            </w:tcBorders>
            <w:shd w:val="clear" w:color="auto" w:fill="auto"/>
          </w:tcPr>
          <w:p w:rsidR="00B937DD" w:rsidRPr="00681D5D" w:rsidRDefault="00B937DD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CC031F"/>
              <w:bottom w:val="nil"/>
              <w:right w:val="nil"/>
            </w:tcBorders>
            <w:shd w:val="clear" w:color="auto" w:fill="auto"/>
          </w:tcPr>
          <w:p w:rsidR="00B937DD" w:rsidRPr="00681D5D" w:rsidRDefault="00B937DD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CC031F"/>
            </w:tcBorders>
          </w:tcPr>
          <w:p w:rsidR="00B937DD" w:rsidRPr="00681D5D" w:rsidRDefault="00B937DD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left w:val="single" w:sz="18" w:space="0" w:color="CC031F"/>
            </w:tcBorders>
          </w:tcPr>
          <w:p w:rsidR="00B937DD" w:rsidRPr="00681D5D" w:rsidRDefault="00B937DD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595264" w:rsidRDefault="00595264" w:rsidP="00877A03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595264" w:rsidRDefault="00595264" w:rsidP="00877A03">
      <w:pPr>
        <w:spacing w:after="0"/>
        <w:rPr>
          <w:rFonts w:ascii="Arial Narrow" w:hAnsi="Arial Narrow" w:cs="ACaslonPro-Semibold"/>
          <w:color w:val="000000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p w:rsidR="00595264" w:rsidRDefault="00595264" w:rsidP="00595264">
      <w:pPr>
        <w:widowControl w:val="0"/>
        <w:autoSpaceDE w:val="0"/>
        <w:autoSpaceDN w:val="0"/>
        <w:adjustRightInd w:val="0"/>
        <w:spacing w:before="240"/>
        <w:rPr>
          <w:rFonts w:cs="CongaBravaStd-Bold"/>
          <w:b/>
          <w:bCs/>
          <w:i/>
          <w:iCs/>
          <w:color w:val="CC031F"/>
          <w:sz w:val="28"/>
          <w:szCs w:val="28"/>
        </w:rPr>
        <w:sectPr w:rsidR="00595264">
          <w:headerReference w:type="default" r:id="rId20"/>
          <w:footerReference w:type="even" r:id="rId21"/>
          <w:footerReference w:type="default" r:id="rId22"/>
          <w:type w:val="continuous"/>
          <w:pgSz w:w="16834" w:h="11901" w:orient="landscape"/>
          <w:pgMar w:top="1418" w:right="1418" w:bottom="1418" w:left="1559" w:header="397" w:footer="397" w:gutter="0"/>
          <w:pgNumType w:start="29"/>
          <w:cols w:space="567"/>
          <w:noEndnote/>
        </w:sectPr>
      </w:pPr>
    </w:p>
    <w:p w:rsidR="00595264" w:rsidRDefault="00595264" w:rsidP="00595264">
      <w:pPr>
        <w:widowControl w:val="0"/>
        <w:autoSpaceDE w:val="0"/>
        <w:autoSpaceDN w:val="0"/>
        <w:adjustRightInd w:val="0"/>
        <w:spacing w:before="240"/>
        <w:rPr>
          <w:rFonts w:cs="CongaBravaStd-Bold"/>
          <w:b/>
          <w:bCs/>
          <w:i/>
          <w:iCs/>
          <w:color w:val="CC031F"/>
          <w:sz w:val="28"/>
          <w:szCs w:val="28"/>
        </w:rPr>
      </w:pPr>
      <w:r w:rsidRPr="008247F1">
        <w:rPr>
          <w:rFonts w:cs="CongaBravaStd-Bold"/>
          <w:b/>
          <w:bCs/>
          <w:i/>
          <w:iCs/>
          <w:color w:val="CC031F"/>
          <w:sz w:val="28"/>
          <w:szCs w:val="28"/>
        </w:rPr>
        <w:t>A fotossíntese e a importância das plantas</w:t>
      </w:r>
    </w:p>
    <w:p w:rsidR="00595264" w:rsidRPr="000D6F86" w:rsidRDefault="00595264" w:rsidP="00595264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CC031F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CC031F"/>
          <w:szCs w:val="24"/>
        </w:rPr>
        <w:t xml:space="preserve">aula </w:t>
      </w:r>
      <w:r w:rsidRPr="00C75DC1">
        <w:rPr>
          <w:rFonts w:cs="CongaBravaStd-Bold"/>
          <w:b/>
          <w:i/>
          <w:iCs/>
          <w:color w:val="FFFFFF" w:themeColor="background1"/>
          <w:szCs w:val="24"/>
          <w:shd w:val="clear" w:color="auto" w:fill="CC031F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CC031F"/>
        </w:rPr>
        <w:t>28</w:t>
      </w:r>
      <w:proofErr w:type="gramEnd"/>
      <w:r w:rsidRPr="00C75DC1">
        <w:rPr>
          <w:rFonts w:cs="CongaBravaStd-Bold"/>
          <w:b/>
          <w:i/>
          <w:iCs/>
          <w:color w:val="FFFFFF" w:themeColor="background1"/>
          <w:szCs w:val="24"/>
          <w:shd w:val="clear" w:color="auto" w:fill="CC031F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CC031F"/>
        </w:rPr>
      </w:pPr>
      <w:r w:rsidRPr="008247F1">
        <w:rPr>
          <w:rFonts w:cs="CongaBravaStd-Bold"/>
          <w:b/>
          <w:bCs/>
          <w:i/>
          <w:iCs/>
          <w:color w:val="CC031F"/>
          <w:szCs w:val="2"/>
        </w:rPr>
        <w:t>Versão A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r>
        <w:rPr>
          <w:rFonts w:cs="CongaBravaStd-Bold"/>
          <w:b/>
          <w:bCs/>
          <w:color w:val="CC031F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As plantas são capazes de produzir o seu próprio alimento pelo processo de fotossíntese. 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r>
        <w:rPr>
          <w:rFonts w:cs="CongaBravaStd-Bold"/>
          <w:b/>
          <w:bCs/>
          <w:color w:val="CC031F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As plantas produzem compostos orgânicos e são esses que constituem o seu alimento. 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CC031F"/>
          <w:szCs w:val="2"/>
        </w:rPr>
      </w:pPr>
      <w:r>
        <w:rPr>
          <w:rFonts w:cs="CongaBravaStd-Bold"/>
          <w:b/>
          <w:bCs/>
          <w:color w:val="CC031F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B 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CC031F"/>
        </w:rPr>
      </w:pPr>
      <w:r>
        <w:rPr>
          <w:rFonts w:cs="CongaBravaStd-Bold"/>
          <w:b/>
          <w:bCs/>
          <w:i/>
          <w:iCs/>
          <w:color w:val="CC031F"/>
          <w:szCs w:val="2"/>
        </w:rPr>
        <w:t>Versão B</w:t>
      </w:r>
    </w:p>
    <w:p w:rsidR="00595264" w:rsidRDefault="00595264" w:rsidP="00595264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r>
        <w:rPr>
          <w:rFonts w:cs="CongaBravaStd-Bold"/>
          <w:b/>
          <w:bCs/>
          <w:color w:val="CC031F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As raízes absorvem do solo a água com sais minerais dissolvidos. </w:t>
      </w:r>
    </w:p>
    <w:p w:rsidR="00595264" w:rsidRDefault="00595264" w:rsidP="00595264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r>
        <w:rPr>
          <w:rFonts w:cs="CongaBravaStd-Bold"/>
          <w:b/>
          <w:bCs/>
          <w:color w:val="CC031F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Os cloroplastos são organelos das células vegetais e é neles que ocorre a fotossíntese. </w:t>
      </w:r>
    </w:p>
    <w:p w:rsidR="00595264" w:rsidRDefault="00595264" w:rsidP="00595264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CC031F"/>
          <w:szCs w:val="24"/>
        </w:rPr>
      </w:pPr>
      <w:r>
        <w:rPr>
          <w:rFonts w:cs="CongaBravaStd-Bold"/>
          <w:b/>
          <w:bCs/>
          <w:color w:val="CC031F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</w:t>
      </w:r>
    </w:p>
    <w:p w:rsidR="00595264" w:rsidRPr="000D6F86" w:rsidRDefault="00595264" w:rsidP="00595264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CC031F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CC031F"/>
          <w:szCs w:val="24"/>
        </w:rPr>
        <w:t xml:space="preserve">aula </w:t>
      </w:r>
      <w:r w:rsidRPr="00C75DC1">
        <w:rPr>
          <w:rFonts w:cs="CongaBravaStd-Bold"/>
          <w:b/>
          <w:i/>
          <w:iCs/>
          <w:color w:val="FFFFFF" w:themeColor="background1"/>
          <w:szCs w:val="24"/>
          <w:shd w:val="clear" w:color="auto" w:fill="CC031F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CC031F"/>
        </w:rPr>
        <w:t>29</w:t>
      </w:r>
      <w:proofErr w:type="gramEnd"/>
      <w:r w:rsidRPr="00C75DC1">
        <w:rPr>
          <w:rFonts w:cs="CongaBravaStd-Bold"/>
          <w:b/>
          <w:i/>
          <w:iCs/>
          <w:color w:val="FFFFFF" w:themeColor="background1"/>
          <w:szCs w:val="24"/>
          <w:shd w:val="clear" w:color="auto" w:fill="CC031F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Cs w:val="2"/>
        </w:rPr>
      </w:pPr>
      <w:r w:rsidRPr="008247F1">
        <w:rPr>
          <w:rFonts w:cs="CongaBravaStd-Bold"/>
          <w:b/>
          <w:bCs/>
          <w:i/>
          <w:iCs/>
          <w:color w:val="CC031F"/>
          <w:szCs w:val="2"/>
        </w:rPr>
        <w:t>Versão A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r>
        <w:rPr>
          <w:rFonts w:cs="CongaBravaStd-Bold"/>
          <w:b/>
          <w:bCs/>
          <w:color w:val="CC031F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clorofila é um pigmento verde com a capacidade de absorver a luz do Sol necessária ao processo de fotossíntese. 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r>
        <w:rPr>
          <w:rFonts w:cs="CongaBravaStd-Bold"/>
          <w:b/>
          <w:bCs/>
          <w:color w:val="CC031F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clorofila encontra-se presente nos cloroplastos. 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CC031F"/>
          <w:szCs w:val="2"/>
        </w:rPr>
      </w:pPr>
      <w:r>
        <w:rPr>
          <w:rFonts w:cs="CongaBravaStd-Bold"/>
          <w:b/>
          <w:bCs/>
          <w:color w:val="CC031F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C 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before="120" w:after="0"/>
        <w:jc w:val="both"/>
        <w:rPr>
          <w:rFonts w:ascii="Arial Narrow" w:hAnsi="Arial Narrow" w:cs="CongaBravaStd-Bold"/>
          <w:color w:val="000000"/>
          <w:szCs w:val="2"/>
        </w:rPr>
      </w:pPr>
      <w:r>
        <w:rPr>
          <w:rFonts w:cs="CongaBravaStd-Bold"/>
          <w:b/>
          <w:bCs/>
          <w:i/>
          <w:iCs/>
          <w:color w:val="CC031F"/>
          <w:szCs w:val="2"/>
        </w:rPr>
        <w:t>Versão B</w:t>
      </w:r>
    </w:p>
    <w:p w:rsidR="00595264" w:rsidRDefault="00595264" w:rsidP="00595264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r>
        <w:rPr>
          <w:rFonts w:cs="CongaBravaStd-Bold"/>
          <w:b/>
          <w:bCs/>
          <w:color w:val="CC031F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clorofila é um pigmento verde com a capacidade de absorver a luz do Sol necessária ao processo de fotossíntese. </w:t>
      </w:r>
    </w:p>
    <w:p w:rsidR="00595264" w:rsidRDefault="00595264" w:rsidP="00595264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proofErr w:type="gramStart"/>
      <w:r>
        <w:rPr>
          <w:rFonts w:cs="CongaBravaStd-Bold"/>
          <w:b/>
          <w:bCs/>
          <w:color w:val="CC031F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Os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cloroplastos são organelos que existem nas células das folhas e é no seu interior que está a clorofila. </w:t>
      </w:r>
    </w:p>
    <w:p w:rsidR="00595264" w:rsidRDefault="00595264" w:rsidP="00595264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CC031F"/>
          <w:szCs w:val="24"/>
        </w:rPr>
      </w:pPr>
      <w:r>
        <w:rPr>
          <w:rFonts w:cs="CongaBravaStd-Bold"/>
          <w:b/>
          <w:bCs/>
          <w:color w:val="CC031F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D </w:t>
      </w:r>
    </w:p>
    <w:p w:rsidR="00595264" w:rsidRPr="000D6F86" w:rsidRDefault="00595264" w:rsidP="00595264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CC031F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CC031F"/>
          <w:szCs w:val="24"/>
        </w:rPr>
        <w:t xml:space="preserve">aula </w:t>
      </w:r>
      <w:r w:rsidRPr="00C75DC1">
        <w:rPr>
          <w:rFonts w:cs="CongaBravaStd-Bold"/>
          <w:b/>
          <w:i/>
          <w:iCs/>
          <w:color w:val="FFFFFF" w:themeColor="background1"/>
          <w:szCs w:val="24"/>
          <w:shd w:val="clear" w:color="auto" w:fill="CC031F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CC031F"/>
        </w:rPr>
        <w:t>30</w:t>
      </w:r>
      <w:proofErr w:type="gramEnd"/>
      <w:r w:rsidRPr="00C75DC1">
        <w:rPr>
          <w:rFonts w:cs="CongaBravaStd-Bold"/>
          <w:b/>
          <w:i/>
          <w:iCs/>
          <w:color w:val="FFFFFF" w:themeColor="background1"/>
          <w:szCs w:val="24"/>
          <w:shd w:val="clear" w:color="auto" w:fill="CC031F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Cs w:val="2"/>
        </w:rPr>
      </w:pPr>
      <w:r w:rsidRPr="008247F1">
        <w:rPr>
          <w:rFonts w:cs="CongaBravaStd-Bold"/>
          <w:b/>
          <w:bCs/>
          <w:i/>
          <w:iCs/>
          <w:color w:val="CC031F"/>
          <w:szCs w:val="2"/>
        </w:rPr>
        <w:t>Versão A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r>
        <w:rPr>
          <w:rFonts w:cs="CongaBravaStd-Bold"/>
          <w:b/>
          <w:bCs/>
          <w:color w:val="CC031F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água e os sais minerais são absorvidos do solo pelas raízes. 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r>
        <w:rPr>
          <w:rFonts w:cs="CongaBravaStd-Bold"/>
          <w:b/>
          <w:bCs/>
          <w:color w:val="CC031F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Seiva bruta é uma mistura da água com os sais minerais dissolvidos, absorvidos no solo. 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CC031F"/>
          <w:szCs w:val="2"/>
        </w:rPr>
      </w:pPr>
      <w:r>
        <w:rPr>
          <w:rFonts w:cs="CongaBravaStd-Bold"/>
          <w:b/>
          <w:bCs/>
          <w:color w:val="CC031F"/>
          <w:szCs w:val="24"/>
        </w:rPr>
        <w:t xml:space="preserve">1.3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C 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before="120" w:after="0"/>
        <w:jc w:val="both"/>
        <w:rPr>
          <w:rFonts w:ascii="Arial Narrow" w:hAnsi="Arial Narrow" w:cs="CongaBravaStd-Bold"/>
          <w:color w:val="000000"/>
          <w:szCs w:val="2"/>
        </w:rPr>
      </w:pPr>
      <w:r>
        <w:rPr>
          <w:rFonts w:cs="CongaBravaStd-Bold"/>
          <w:b/>
          <w:bCs/>
          <w:i/>
          <w:iCs/>
          <w:color w:val="CC031F"/>
          <w:szCs w:val="2"/>
        </w:rPr>
        <w:t>Versão B</w:t>
      </w:r>
    </w:p>
    <w:p w:rsidR="00595264" w:rsidRDefault="00595264" w:rsidP="00595264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r>
        <w:rPr>
          <w:rFonts w:cs="CongaBravaStd-Bold"/>
          <w:b/>
          <w:bCs/>
          <w:color w:val="CC031F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seiva bruta transforma-se em seiva elaborada nas folhas. </w:t>
      </w:r>
    </w:p>
    <w:p w:rsidR="00595264" w:rsidRDefault="00595264" w:rsidP="00595264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r>
        <w:rPr>
          <w:rFonts w:cs="CongaBravaStd-Bold"/>
          <w:b/>
          <w:bCs/>
          <w:color w:val="CC031F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Seiva elaborada é uma mistura da água com matéria orgânica produzida durante a fotossíntese. </w:t>
      </w:r>
    </w:p>
    <w:p w:rsidR="00595264" w:rsidRDefault="00595264" w:rsidP="00595264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CC031F"/>
          <w:szCs w:val="24"/>
        </w:rPr>
      </w:pPr>
      <w:r>
        <w:rPr>
          <w:rFonts w:cs="CongaBravaStd-Bold"/>
          <w:b/>
          <w:bCs/>
          <w:color w:val="CC031F"/>
          <w:szCs w:val="24"/>
        </w:rPr>
        <w:t xml:space="preserve">1.3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D </w:t>
      </w:r>
    </w:p>
    <w:p w:rsidR="00595264" w:rsidRPr="000D6F86" w:rsidRDefault="00595264" w:rsidP="00595264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CC031F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CC031F"/>
          <w:szCs w:val="24"/>
        </w:rPr>
        <w:t xml:space="preserve">aula </w:t>
      </w:r>
      <w:r w:rsidRPr="00C75DC1">
        <w:rPr>
          <w:rFonts w:cs="CongaBravaStd-Bold"/>
          <w:b/>
          <w:i/>
          <w:iCs/>
          <w:color w:val="FFFFFF" w:themeColor="background1"/>
          <w:szCs w:val="24"/>
          <w:shd w:val="clear" w:color="auto" w:fill="CC031F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CC031F"/>
        </w:rPr>
        <w:t>31</w:t>
      </w:r>
      <w:proofErr w:type="gramEnd"/>
      <w:r w:rsidRPr="00C75DC1">
        <w:rPr>
          <w:rFonts w:cs="CongaBravaStd-Bold"/>
          <w:b/>
          <w:i/>
          <w:iCs/>
          <w:color w:val="FFFFFF" w:themeColor="background1"/>
          <w:szCs w:val="24"/>
          <w:shd w:val="clear" w:color="auto" w:fill="CC031F"/>
        </w:rPr>
        <w:t xml:space="preserve"> 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Cs w:val="2"/>
        </w:rPr>
      </w:pPr>
      <w:r w:rsidRPr="008247F1">
        <w:rPr>
          <w:rFonts w:cs="CongaBravaStd-Bold"/>
          <w:b/>
          <w:bCs/>
          <w:i/>
          <w:iCs/>
          <w:color w:val="CC031F"/>
          <w:szCs w:val="2"/>
        </w:rPr>
        <w:t>Versão A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proofErr w:type="gramStart"/>
      <w:r>
        <w:rPr>
          <w:rFonts w:cs="CongaBravaStd-Bold"/>
          <w:b/>
          <w:bCs/>
          <w:color w:val="CC031F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Durante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a respiração, as plantas absorvem oxigénio, utilizam matéria orgânica e libertam dióxido de carbono. 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proofErr w:type="gramStart"/>
      <w:r>
        <w:rPr>
          <w:rFonts w:cs="CongaBravaStd-Bold"/>
          <w:b/>
          <w:bCs/>
          <w:color w:val="CC031F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Nos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catos, como as folhas são transformadas em espinhos (ou seja o tamanho e quantidade de células nessa zona é menor), a planta respira essencialmente através do caule. 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CC031F"/>
          <w:szCs w:val="2"/>
        </w:rPr>
      </w:pPr>
      <w:r>
        <w:rPr>
          <w:rFonts w:cs="CongaBravaStd-Bold"/>
          <w:b/>
          <w:bCs/>
          <w:color w:val="CC031F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C 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before="120" w:after="0"/>
        <w:jc w:val="both"/>
        <w:rPr>
          <w:rFonts w:ascii="Arial Narrow" w:hAnsi="Arial Narrow" w:cs="CongaBravaStd-Bold"/>
          <w:color w:val="000000"/>
          <w:szCs w:val="2"/>
        </w:rPr>
      </w:pPr>
      <w:r>
        <w:rPr>
          <w:rFonts w:cs="CongaBravaStd-Bold"/>
          <w:b/>
          <w:bCs/>
          <w:i/>
          <w:iCs/>
          <w:color w:val="CC031F"/>
          <w:szCs w:val="2"/>
        </w:rPr>
        <w:t>Versão B</w:t>
      </w:r>
    </w:p>
    <w:p w:rsidR="00595264" w:rsidRDefault="00595264" w:rsidP="00595264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proofErr w:type="gramStart"/>
      <w:r>
        <w:rPr>
          <w:rFonts w:cs="CongaBravaStd-Bold"/>
          <w:b/>
          <w:bCs/>
          <w:color w:val="CC031F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Durante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a respiração as plantas absorvem oxigénio, utilizam matéria orgânica e libertam dióxido de carbono. </w:t>
      </w:r>
    </w:p>
    <w:p w:rsidR="00595264" w:rsidRDefault="00595264" w:rsidP="00595264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r>
        <w:rPr>
          <w:rFonts w:cs="CongaBravaStd-Bold"/>
          <w:b/>
          <w:bCs/>
          <w:color w:val="CC031F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Folha. Cato (utiliza o caule). </w:t>
      </w:r>
    </w:p>
    <w:p w:rsidR="00595264" w:rsidRDefault="00595264" w:rsidP="00595264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CC031F"/>
          <w:szCs w:val="24"/>
        </w:rPr>
      </w:pPr>
      <w:r>
        <w:rPr>
          <w:rFonts w:cs="CongaBravaStd-Bold"/>
          <w:b/>
          <w:bCs/>
          <w:color w:val="CC031F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</w:t>
      </w:r>
    </w:p>
    <w:p w:rsidR="00595264" w:rsidRPr="000D6F86" w:rsidRDefault="00595264" w:rsidP="00595264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CC031F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CC031F"/>
          <w:szCs w:val="24"/>
        </w:rPr>
        <w:t xml:space="preserve">aula </w:t>
      </w:r>
      <w:r w:rsidRPr="00C75DC1">
        <w:rPr>
          <w:rFonts w:cs="CongaBravaStd-Bold"/>
          <w:b/>
          <w:i/>
          <w:iCs/>
          <w:color w:val="FFFFFF" w:themeColor="background1"/>
          <w:szCs w:val="24"/>
          <w:shd w:val="clear" w:color="auto" w:fill="CC031F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CC031F"/>
        </w:rPr>
        <w:t>32</w:t>
      </w:r>
      <w:proofErr w:type="gramEnd"/>
      <w:r w:rsidRPr="00C75DC1">
        <w:rPr>
          <w:rFonts w:cs="CongaBravaStd-Bold"/>
          <w:b/>
          <w:i/>
          <w:iCs/>
          <w:color w:val="FFFFFF" w:themeColor="background1"/>
          <w:szCs w:val="24"/>
          <w:shd w:val="clear" w:color="auto" w:fill="CC031F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Cs w:val="2"/>
        </w:rPr>
      </w:pPr>
      <w:r w:rsidRPr="008247F1">
        <w:rPr>
          <w:rFonts w:cs="CongaBravaStd-Bold"/>
          <w:b/>
          <w:bCs/>
          <w:i/>
          <w:iCs/>
          <w:color w:val="CC031F"/>
          <w:szCs w:val="2"/>
        </w:rPr>
        <w:t>Versão A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proofErr w:type="gramStart"/>
      <w:r>
        <w:rPr>
          <w:rFonts w:cs="CongaBravaStd-Bold"/>
          <w:b/>
          <w:bCs/>
          <w:color w:val="CC031F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Quando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as condições do meio são desfavoráveis à realização da fotossíntese, por exemplo, durante a estação fria, momento em que podem perder as suas folhas. 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proofErr w:type="gramStart"/>
      <w:r>
        <w:rPr>
          <w:rFonts w:cs="CongaBravaStd-Bold"/>
          <w:b/>
          <w:bCs/>
          <w:color w:val="CC031F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Por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exemplo: sementes, raízes e frutos. 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CC031F"/>
          <w:szCs w:val="2"/>
        </w:rPr>
      </w:pPr>
      <w:r>
        <w:rPr>
          <w:rFonts w:cs="CongaBravaStd-Bold"/>
          <w:b/>
          <w:bCs/>
          <w:color w:val="CC031F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before="120" w:after="0"/>
        <w:jc w:val="both"/>
        <w:rPr>
          <w:rFonts w:ascii="Arial Narrow" w:hAnsi="Arial Narrow" w:cs="CongaBravaStd-Bold"/>
          <w:color w:val="000000"/>
          <w:szCs w:val="2"/>
        </w:rPr>
      </w:pPr>
      <w:r>
        <w:rPr>
          <w:rFonts w:cs="CongaBravaStd-Bold"/>
          <w:b/>
          <w:bCs/>
          <w:i/>
          <w:iCs/>
          <w:color w:val="CC031F"/>
          <w:szCs w:val="2"/>
        </w:rPr>
        <w:t>Versão B</w:t>
      </w:r>
    </w:p>
    <w:p w:rsidR="00595264" w:rsidRDefault="00595264" w:rsidP="00595264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proofErr w:type="gramStart"/>
      <w:r>
        <w:rPr>
          <w:rFonts w:cs="CongaBravaStd-Bold"/>
          <w:b/>
          <w:bCs/>
          <w:color w:val="CC031F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Quando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, na forma de semente, a planta ainda não tem folhas para realizar a fotossíntese. </w:t>
      </w:r>
    </w:p>
    <w:p w:rsidR="00595264" w:rsidRDefault="00595264" w:rsidP="00595264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proofErr w:type="gramStart"/>
      <w:r>
        <w:rPr>
          <w:rFonts w:cs="CongaBravaStd-Bold"/>
          <w:b/>
          <w:bCs/>
          <w:color w:val="CC031F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Por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exemplo: raízes, frutos e caules. </w:t>
      </w:r>
    </w:p>
    <w:p w:rsidR="00595264" w:rsidRDefault="00595264" w:rsidP="00595264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CC031F"/>
          <w:szCs w:val="24"/>
        </w:rPr>
      </w:pPr>
      <w:r>
        <w:rPr>
          <w:rFonts w:cs="CongaBravaStd-Bold"/>
          <w:b/>
          <w:bCs/>
          <w:color w:val="CC031F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D </w:t>
      </w:r>
    </w:p>
    <w:p w:rsidR="00595264" w:rsidRPr="000D6F86" w:rsidRDefault="00595264" w:rsidP="00595264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CC031F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CC031F"/>
          <w:szCs w:val="24"/>
        </w:rPr>
        <w:t xml:space="preserve">aula </w:t>
      </w:r>
      <w:r w:rsidRPr="00C75DC1">
        <w:rPr>
          <w:rFonts w:cs="CongaBravaStd-Bold"/>
          <w:b/>
          <w:i/>
          <w:iCs/>
          <w:color w:val="FFFFFF" w:themeColor="background1"/>
          <w:szCs w:val="24"/>
          <w:shd w:val="clear" w:color="auto" w:fill="CC031F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CC031F"/>
        </w:rPr>
        <w:t>33</w:t>
      </w:r>
      <w:proofErr w:type="gramEnd"/>
      <w:r w:rsidRPr="00C75DC1">
        <w:rPr>
          <w:rFonts w:cs="CongaBravaStd-Bold"/>
          <w:b/>
          <w:i/>
          <w:iCs/>
          <w:color w:val="FFFFFF" w:themeColor="background1"/>
          <w:szCs w:val="24"/>
          <w:shd w:val="clear" w:color="auto" w:fill="CC031F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Cs w:val="2"/>
        </w:rPr>
      </w:pPr>
      <w:r w:rsidRPr="008247F1">
        <w:rPr>
          <w:rFonts w:cs="CongaBravaStd-Bold"/>
          <w:b/>
          <w:bCs/>
          <w:i/>
          <w:iCs/>
          <w:color w:val="CC031F"/>
          <w:szCs w:val="2"/>
        </w:rPr>
        <w:t>Versão A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r>
        <w:rPr>
          <w:rFonts w:cs="CongaBravaStd-Bold"/>
          <w:b/>
          <w:bCs/>
          <w:color w:val="CC031F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transpiração é o processo pelo qual as plantas regulam a quantidade de água presente no seu interior, garantindo hidratação e temperatura adequadas e a subida da seiva bruta pelos vasos condutores até às folhas. 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proofErr w:type="gramStart"/>
      <w:r>
        <w:rPr>
          <w:rFonts w:cs="CongaBravaStd-Bold"/>
          <w:b/>
          <w:bCs/>
          <w:color w:val="CC031F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Durante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o processo de transpiração, os estomas controlam a saída de vapor de água para o exterior da planta. 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CC031F"/>
          <w:szCs w:val="2"/>
        </w:rPr>
      </w:pPr>
      <w:proofErr w:type="gramStart"/>
      <w:r>
        <w:rPr>
          <w:rFonts w:cs="CongaBravaStd-Bold"/>
          <w:b/>
          <w:bCs/>
          <w:color w:val="CC031F"/>
          <w:szCs w:val="24"/>
        </w:rPr>
        <w:t xml:space="preserve">1.3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Verdadeiras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: A e D. Falsas: B e C. 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before="120" w:after="0"/>
        <w:jc w:val="both"/>
        <w:rPr>
          <w:rFonts w:ascii="Arial Narrow" w:hAnsi="Arial Narrow" w:cs="CongaBravaStd-Bold"/>
          <w:color w:val="000000"/>
          <w:szCs w:val="2"/>
        </w:rPr>
      </w:pPr>
      <w:r>
        <w:rPr>
          <w:rFonts w:cs="CongaBravaStd-Bold"/>
          <w:b/>
          <w:bCs/>
          <w:i/>
          <w:iCs/>
          <w:color w:val="CC031F"/>
          <w:szCs w:val="2"/>
        </w:rPr>
        <w:t>Versão B</w:t>
      </w:r>
    </w:p>
    <w:p w:rsidR="00595264" w:rsidRDefault="00595264" w:rsidP="00595264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proofErr w:type="gramStart"/>
      <w:r>
        <w:rPr>
          <w:rFonts w:cs="CongaBravaStd-Bold"/>
          <w:b/>
          <w:bCs/>
          <w:color w:val="CC031F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Os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estomas realizam todas as trocas gasosas da planta com o exterior durante a respiração, a fotossíntese e a transpiração. </w:t>
      </w:r>
    </w:p>
    <w:p w:rsidR="00595264" w:rsidRDefault="00595264" w:rsidP="00595264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proofErr w:type="gramStart"/>
      <w:r>
        <w:rPr>
          <w:rFonts w:cs="CongaBravaStd-Bold"/>
          <w:b/>
          <w:bCs/>
          <w:color w:val="CC031F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Na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epiderme das folhas e dos caules verdes. </w:t>
      </w:r>
    </w:p>
    <w:p w:rsidR="00595264" w:rsidRDefault="00595264" w:rsidP="00595264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CC031F"/>
          <w:szCs w:val="24"/>
        </w:rPr>
      </w:pPr>
      <w:proofErr w:type="gramStart"/>
      <w:r>
        <w:rPr>
          <w:rFonts w:cs="CongaBravaStd-Bold"/>
          <w:b/>
          <w:bCs/>
          <w:color w:val="CC031F"/>
          <w:szCs w:val="24"/>
        </w:rPr>
        <w:t xml:space="preserve">1.3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Verdadeiras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: B e D. Falsas: A e C. </w:t>
      </w:r>
    </w:p>
    <w:p w:rsidR="00595264" w:rsidRPr="000D6F86" w:rsidRDefault="00595264" w:rsidP="00595264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CC031F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CC031F"/>
          <w:szCs w:val="24"/>
        </w:rPr>
        <w:t xml:space="preserve">aula </w:t>
      </w:r>
      <w:r w:rsidRPr="00C75DC1">
        <w:rPr>
          <w:rFonts w:cs="CongaBravaStd-Bold"/>
          <w:b/>
          <w:i/>
          <w:iCs/>
          <w:color w:val="FFFFFF" w:themeColor="background1"/>
          <w:szCs w:val="24"/>
          <w:shd w:val="clear" w:color="auto" w:fill="CC031F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CC031F"/>
        </w:rPr>
        <w:t>34</w:t>
      </w:r>
      <w:proofErr w:type="gramEnd"/>
      <w:r w:rsidRPr="00C75DC1">
        <w:rPr>
          <w:rFonts w:cs="CongaBravaStd-Bold"/>
          <w:b/>
          <w:i/>
          <w:iCs/>
          <w:color w:val="FFFFFF" w:themeColor="background1"/>
          <w:szCs w:val="24"/>
          <w:shd w:val="clear" w:color="auto" w:fill="CC031F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Cs w:val="2"/>
        </w:rPr>
      </w:pPr>
      <w:r w:rsidRPr="008247F1">
        <w:rPr>
          <w:rFonts w:cs="CongaBravaStd-Bold"/>
          <w:b/>
          <w:bCs/>
          <w:i/>
          <w:iCs/>
          <w:color w:val="CC031F"/>
          <w:szCs w:val="2"/>
        </w:rPr>
        <w:t>Versão A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proofErr w:type="gramStart"/>
      <w:r>
        <w:rPr>
          <w:rFonts w:cs="CongaBravaStd-Bold"/>
          <w:b/>
          <w:bCs/>
          <w:color w:val="CC031F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As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florestas são responsáveis por dar abrigo a 80% da biodiversidade terrestre, pois fornecem habitat, proteção e alimento a um grande número de seres vivos. 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proofErr w:type="gramStart"/>
      <w:r>
        <w:rPr>
          <w:rFonts w:cs="CongaBravaStd-Bold"/>
          <w:b/>
          <w:bCs/>
          <w:color w:val="CC031F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Por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exemplo, pela fotossíntese, as plantas produzem o oxigénio e absorvem o dióxido de carbono atmosférico; as raízes evitam a escorrência das águas da chuva e a erosão dos solos. 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CC031F"/>
          <w:szCs w:val="2"/>
        </w:rPr>
      </w:pPr>
      <w:r>
        <w:rPr>
          <w:rFonts w:cs="CongaBravaStd-Bold"/>
          <w:b/>
          <w:bCs/>
          <w:color w:val="CC031F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Verdadeiras: B e D. Falsas: A e C. 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before="120" w:after="0"/>
        <w:jc w:val="both"/>
        <w:rPr>
          <w:rFonts w:ascii="Arial Narrow" w:hAnsi="Arial Narrow" w:cs="CongaBravaStd-Bold"/>
          <w:color w:val="000000"/>
          <w:szCs w:val="2"/>
        </w:rPr>
      </w:pPr>
      <w:r>
        <w:rPr>
          <w:rFonts w:cs="CongaBravaStd-Bold"/>
          <w:b/>
          <w:bCs/>
          <w:i/>
          <w:iCs/>
          <w:color w:val="CC031F"/>
          <w:szCs w:val="2"/>
        </w:rPr>
        <w:t>Versão B</w:t>
      </w:r>
    </w:p>
    <w:p w:rsidR="00595264" w:rsidRDefault="00595264" w:rsidP="00595264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proofErr w:type="gramStart"/>
      <w:r>
        <w:rPr>
          <w:rFonts w:cs="CongaBravaStd-Bold"/>
          <w:b/>
          <w:bCs/>
          <w:color w:val="CC031F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As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plantas produzem o oxigénio e absorvem o dióxido de carbono atmosférico e são, por isso, essenciais na absorção deste gás que, em excesso na atmosfera, é responsável pelo aquecimento global. </w:t>
      </w:r>
    </w:p>
    <w:p w:rsidR="00595264" w:rsidRDefault="00595264" w:rsidP="00595264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proofErr w:type="gramStart"/>
      <w:r>
        <w:rPr>
          <w:rFonts w:cs="CongaBravaStd-Bold"/>
          <w:b/>
          <w:bCs/>
          <w:color w:val="CC031F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Por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exemplo, regulam o clima e o ciclo da água e são ecossistemas ricos em biodiversidade. </w:t>
      </w:r>
    </w:p>
    <w:p w:rsidR="00595264" w:rsidRDefault="00595264" w:rsidP="00595264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CC031F"/>
          <w:szCs w:val="24"/>
        </w:rPr>
      </w:pPr>
      <w:r>
        <w:rPr>
          <w:rFonts w:cs="CongaBravaStd-Bold"/>
          <w:b/>
          <w:bCs/>
          <w:color w:val="CC031F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Verdadeiras: A e C. Falsas: B e D. </w:t>
      </w:r>
    </w:p>
    <w:p w:rsidR="00CF4A37" w:rsidRDefault="00CF4A37" w:rsidP="00595264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ascii="Times New Roman Bold" w:hAnsi="Times New Roman Bold" w:cs="CongaBravaStd-Bold"/>
          <w:b/>
          <w:i/>
          <w:iCs/>
          <w:color w:val="CC031F"/>
          <w:szCs w:val="24"/>
        </w:rPr>
      </w:pPr>
    </w:p>
    <w:p w:rsidR="00595264" w:rsidRPr="000D6F86" w:rsidRDefault="00595264" w:rsidP="00595264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CC031F"/>
          <w:szCs w:val="24"/>
        </w:rPr>
        <w:lastRenderedPageBreak/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CC031F"/>
          <w:szCs w:val="24"/>
        </w:rPr>
        <w:t xml:space="preserve">aula </w:t>
      </w:r>
      <w:r w:rsidRPr="00C75DC1">
        <w:rPr>
          <w:rFonts w:cs="CongaBravaStd-Bold"/>
          <w:b/>
          <w:i/>
          <w:iCs/>
          <w:color w:val="FFFFFF" w:themeColor="background1"/>
          <w:szCs w:val="24"/>
          <w:shd w:val="clear" w:color="auto" w:fill="CC031F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CC031F"/>
        </w:rPr>
        <w:t>35</w:t>
      </w:r>
      <w:proofErr w:type="gramEnd"/>
      <w:r w:rsidRPr="00C75DC1">
        <w:rPr>
          <w:rFonts w:cs="CongaBravaStd-Bold"/>
          <w:b/>
          <w:i/>
          <w:iCs/>
          <w:color w:val="FFFFFF" w:themeColor="background1"/>
          <w:szCs w:val="24"/>
          <w:shd w:val="clear" w:color="auto" w:fill="CC031F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CC031F"/>
        </w:rPr>
      </w:pPr>
      <w:r w:rsidRPr="008247F1">
        <w:rPr>
          <w:rFonts w:cs="CongaBravaStd-Bold"/>
          <w:b/>
          <w:bCs/>
          <w:i/>
          <w:iCs/>
          <w:color w:val="CC031F"/>
          <w:szCs w:val="2"/>
        </w:rPr>
        <w:t>Versão A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r>
        <w:rPr>
          <w:rFonts w:cs="CongaBravaStd-Bold"/>
          <w:b/>
          <w:bCs/>
          <w:color w:val="CC031F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Agricultura em excesso; exploração descontrolada de madeira; fogos florestais. 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r>
        <w:rPr>
          <w:rFonts w:cs="CongaBravaStd-Bold"/>
          <w:b/>
          <w:bCs/>
          <w:color w:val="CC031F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Limpeza de terrenos; controlo das fogueiras e queimadas; vigilância das florestas; reforço dos meios de combate aos incêndios. 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CC031F"/>
          <w:szCs w:val="2"/>
        </w:rPr>
      </w:pPr>
      <w:r>
        <w:rPr>
          <w:rFonts w:cs="CongaBravaStd-Bold"/>
          <w:b/>
          <w:bCs/>
          <w:color w:val="CC031F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Verdadeira: B. Falsas: A, C e D. 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CC031F"/>
        </w:rPr>
      </w:pPr>
      <w:r>
        <w:rPr>
          <w:rFonts w:cs="CongaBravaStd-Bold"/>
          <w:b/>
          <w:bCs/>
          <w:i/>
          <w:iCs/>
          <w:color w:val="CC031F"/>
          <w:szCs w:val="2"/>
        </w:rPr>
        <w:t>Versão B</w:t>
      </w:r>
    </w:p>
    <w:p w:rsidR="00595264" w:rsidRDefault="00595264" w:rsidP="00595264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r>
        <w:rPr>
          <w:rFonts w:cs="CongaBravaStd-Bold"/>
          <w:b/>
          <w:bCs/>
          <w:color w:val="CC031F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 Homem, através da agricultura intensiva, fogos florestais, exploração descontrolada de madeira, urbanização e a poluição atmosférica, provoca a destruição e degradação das florestas. </w:t>
      </w:r>
    </w:p>
    <w:p w:rsidR="00CF4A37" w:rsidRDefault="00595264" w:rsidP="00595264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 w:val="18"/>
          <w:szCs w:val="18"/>
        </w:rPr>
      </w:pPr>
      <w:r>
        <w:rPr>
          <w:rFonts w:cs="CongaBravaStd-Bold"/>
          <w:b/>
          <w:bCs/>
          <w:color w:val="CC031F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– Reflorestação. B – Prevenção dos incêndios florestais. </w:t>
      </w:r>
    </w:p>
    <w:p w:rsidR="00595264" w:rsidRDefault="00595264" w:rsidP="00595264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bookmarkStart w:id="0" w:name="_GoBack"/>
      <w:bookmarkEnd w:id="0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C – Abate controlado de árvores. </w:t>
      </w:r>
    </w:p>
    <w:p w:rsidR="00595264" w:rsidRDefault="00595264" w:rsidP="00595264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CC031F"/>
          <w:szCs w:val="24"/>
        </w:rPr>
      </w:pPr>
      <w:r>
        <w:rPr>
          <w:rFonts w:cs="CongaBravaStd-Bold"/>
          <w:b/>
          <w:bCs/>
          <w:color w:val="CC031F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Permitimos que a floresta continue a realizar a renovação do ar. </w:t>
      </w:r>
    </w:p>
    <w:p w:rsidR="00595264" w:rsidRPr="000D6F86" w:rsidRDefault="00595264" w:rsidP="00595264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CC031F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CC031F"/>
          <w:szCs w:val="24"/>
        </w:rPr>
        <w:t xml:space="preserve">aula </w:t>
      </w:r>
      <w:r w:rsidRPr="00C75DC1">
        <w:rPr>
          <w:rFonts w:cs="CongaBravaStd-Bold"/>
          <w:b/>
          <w:i/>
          <w:iCs/>
          <w:color w:val="FFFFFF" w:themeColor="background1"/>
          <w:szCs w:val="24"/>
          <w:shd w:val="clear" w:color="auto" w:fill="CC031F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CC031F"/>
        </w:rPr>
        <w:t>36</w:t>
      </w:r>
      <w:proofErr w:type="gramEnd"/>
      <w:r w:rsidRPr="00C75DC1">
        <w:rPr>
          <w:rFonts w:cs="CongaBravaStd-Bold"/>
          <w:b/>
          <w:i/>
          <w:iCs/>
          <w:color w:val="FFFFFF" w:themeColor="background1"/>
          <w:szCs w:val="24"/>
          <w:shd w:val="clear" w:color="auto" w:fill="CC031F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Cs w:val="2"/>
        </w:rPr>
      </w:pPr>
      <w:r w:rsidRPr="008247F1">
        <w:rPr>
          <w:rFonts w:cs="CongaBravaStd-Bold"/>
          <w:b/>
          <w:bCs/>
          <w:i/>
          <w:iCs/>
          <w:color w:val="CC031F"/>
          <w:szCs w:val="2"/>
        </w:rPr>
        <w:t>Versão A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r>
        <w:rPr>
          <w:rFonts w:cs="CongaBravaStd-Bold"/>
          <w:b/>
          <w:bCs/>
          <w:color w:val="CC031F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Cosmética. 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r>
        <w:rPr>
          <w:rFonts w:cs="CongaBravaStd-Bold"/>
          <w:b/>
          <w:bCs/>
          <w:color w:val="CC031F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Algodão e linho. 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r>
        <w:rPr>
          <w:rFonts w:cs="CongaBravaStd-Bold"/>
          <w:b/>
          <w:bCs/>
          <w:color w:val="CC031F"/>
          <w:szCs w:val="24"/>
        </w:rPr>
        <w:t xml:space="preserve">1.3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 azeite é obtido da azeitona; o vinho é produzido a partir das uvas. 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CC031F"/>
          <w:szCs w:val="2"/>
        </w:rPr>
      </w:pPr>
      <w:r>
        <w:rPr>
          <w:rFonts w:cs="CongaBravaStd-Bold"/>
          <w:b/>
          <w:bCs/>
          <w:color w:val="CC031F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Alimentação, indústria do papel, medicina. 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before="120" w:after="0"/>
        <w:jc w:val="both"/>
        <w:rPr>
          <w:rFonts w:ascii="Arial Narrow" w:hAnsi="Arial Narrow" w:cs="CongaBravaStd-Bold"/>
          <w:color w:val="000000"/>
          <w:szCs w:val="2"/>
        </w:rPr>
      </w:pPr>
      <w:r>
        <w:rPr>
          <w:rFonts w:cs="CongaBravaStd-Bold"/>
          <w:b/>
          <w:bCs/>
          <w:i/>
          <w:iCs/>
          <w:color w:val="CC031F"/>
          <w:szCs w:val="2"/>
        </w:rPr>
        <w:t>Versão B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r>
        <w:rPr>
          <w:rFonts w:cs="CongaBravaStd-Bold"/>
          <w:b/>
          <w:bCs/>
          <w:color w:val="CC031F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Vestuário/indústria têxtil. 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r>
        <w:rPr>
          <w:rFonts w:cs="CongaBravaStd-Bold"/>
          <w:b/>
          <w:bCs/>
          <w:color w:val="CC031F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Hortelã e valeriana. </w:t>
      </w:r>
    </w:p>
    <w:p w:rsidR="00595264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CC031F"/>
          <w:szCs w:val="24"/>
        </w:rPr>
      </w:pPr>
      <w:r>
        <w:rPr>
          <w:rFonts w:cs="CongaBravaStd-Bold"/>
          <w:b/>
          <w:bCs/>
          <w:color w:val="CC031F"/>
          <w:szCs w:val="24"/>
        </w:rPr>
        <w:t xml:space="preserve">1.3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 vinho é produzido a partir das uvas; o pão é feito com recurso aos cereais. </w:t>
      </w:r>
    </w:p>
    <w:p w:rsidR="00595264" w:rsidRPr="009504A8" w:rsidRDefault="00595264" w:rsidP="00595264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 w:val="18"/>
          <w:szCs w:val="18"/>
        </w:rPr>
      </w:pPr>
      <w:r>
        <w:rPr>
          <w:rFonts w:cs="CongaBravaStd-Bold"/>
          <w:b/>
          <w:bCs/>
          <w:color w:val="CC031F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Alimentação, construção civil, medicina.</w:t>
      </w:r>
    </w:p>
    <w:sectPr w:rsidR="00595264" w:rsidRPr="009504A8" w:rsidSect="00595264">
      <w:type w:val="continuous"/>
      <w:pgSz w:w="16834" w:h="11901" w:orient="landscape"/>
      <w:pgMar w:top="1418" w:right="1418" w:bottom="1418" w:left="1559" w:header="397" w:footer="397" w:gutter="0"/>
      <w:pgNumType w:start="29"/>
      <w:cols w:num="3" w:space="454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F4A37">
      <w:pPr>
        <w:spacing w:after="0"/>
      </w:pPr>
      <w:r>
        <w:separator/>
      </w:r>
    </w:p>
  </w:endnote>
  <w:endnote w:type="continuationSeparator" w:id="0">
    <w:p w:rsidR="00000000" w:rsidRDefault="00CF4A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gaBravaStd-Regular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ongaBravaStd-Bol1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ongaBravaStd-Bold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SerifaStd-Black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FuturaStd-Book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5FC" w:rsidRDefault="00E03921" w:rsidP="002C76A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605F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605FC" w:rsidRDefault="00F605FC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F605FC" w:rsidRPr="00AF74B3" w:rsidRDefault="00CF4A37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37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F605FC" w:rsidRPr="00C11AB3" w:rsidRDefault="00CF4A37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F605FC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F605FC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F605FC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F605FC" w:rsidRPr="00C44BEA" w:rsidRDefault="00F605FC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F605FC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F605FC" w:rsidRPr="008407DC" w:rsidRDefault="00F605FC" w:rsidP="002C76AC">
        <w:pPr>
          <w:pStyle w:val="Footer"/>
          <w:ind w:right="360"/>
          <w:jc w:val="right"/>
          <w:rPr>
            <w:rFonts w:cs="Arial"/>
            <w:b/>
          </w:rPr>
        </w:pPr>
      </w:p>
      <w:p w:rsidR="00F605FC" w:rsidRPr="00857C5D" w:rsidRDefault="00CF4A37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F4A37">
      <w:pPr>
        <w:spacing w:after="0"/>
      </w:pPr>
      <w:r>
        <w:separator/>
      </w:r>
    </w:p>
  </w:footnote>
  <w:footnote w:type="continuationSeparator" w:id="0">
    <w:p w:rsidR="00000000" w:rsidRDefault="00CF4A3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5FC" w:rsidRPr="008058DD" w:rsidRDefault="00F605FC" w:rsidP="00C632B0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935" distR="114935" simplePos="0" relativeHeight="251695104" behindDoc="0" locked="0" layoutInCell="1" allowOverlap="1">
          <wp:simplePos x="0" y="0"/>
          <wp:positionH relativeFrom="margin">
            <wp:posOffset>-922020</wp:posOffset>
          </wp:positionH>
          <wp:positionV relativeFrom="margin">
            <wp:posOffset>-791845</wp:posOffset>
          </wp:positionV>
          <wp:extent cx="1652954" cy="750277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2954" cy="7502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05FC" w:rsidRPr="00957BF9" w:rsidRDefault="00CF4A37" w:rsidP="00957BF9">
    <w:pPr>
      <w:widowControl w:val="0"/>
      <w:autoSpaceDE w:val="0"/>
      <w:autoSpaceDN w:val="0"/>
      <w:adjustRightInd w:val="0"/>
      <w:jc w:val="both"/>
      <w:rPr>
        <w:rFonts w:cs="ACaslonPro-Semibold"/>
        <w:b/>
        <w:smallCaps/>
        <w:color w:val="FE330D"/>
        <w:sz w:val="28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342pt;margin-top:-36.2pt;width:401.55pt;height:43.5pt;z-index:2516940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F605FC" w:rsidRPr="00997050" w:rsidRDefault="00F605FC" w:rsidP="00086D02">
                <w:pPr>
                  <w:spacing w:after="0" w:line="360" w:lineRule="auto"/>
                  <w:jc w:val="right"/>
                  <w:rPr>
                    <w:rFonts w:ascii="Segoe UI" w:hAnsi="Segoe UI" w:cs="Segoe UI"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</w:t>
                </w: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Questões de Aula</w:t>
                </w:r>
              </w:p>
              <w:p w:rsidR="00F605FC" w:rsidRPr="00FD73F1" w:rsidRDefault="00F605FC" w:rsidP="00C632B0">
                <w:pPr>
                  <w:jc w:val="right"/>
                  <w:rPr>
                    <w:color w:val="555555"/>
                    <w:sz w:val="20"/>
                  </w:rPr>
                </w:pP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Arial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20"/>
  <w:autoHyphenation/>
  <w:hyphenationZone w:val="357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#0c8a3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58CF"/>
    <w:rsid w:val="00005DA8"/>
    <w:rsid w:val="00011549"/>
    <w:rsid w:val="000128AA"/>
    <w:rsid w:val="0001317E"/>
    <w:rsid w:val="00014450"/>
    <w:rsid w:val="000146DC"/>
    <w:rsid w:val="00014B10"/>
    <w:rsid w:val="00016427"/>
    <w:rsid w:val="000175A6"/>
    <w:rsid w:val="00020B28"/>
    <w:rsid w:val="00022D42"/>
    <w:rsid w:val="00025873"/>
    <w:rsid w:val="00026177"/>
    <w:rsid w:val="0002692F"/>
    <w:rsid w:val="000359CD"/>
    <w:rsid w:val="00036A56"/>
    <w:rsid w:val="00037852"/>
    <w:rsid w:val="00037CF1"/>
    <w:rsid w:val="00040FA8"/>
    <w:rsid w:val="00041028"/>
    <w:rsid w:val="00042149"/>
    <w:rsid w:val="00043DA2"/>
    <w:rsid w:val="000460CE"/>
    <w:rsid w:val="00051766"/>
    <w:rsid w:val="00051EAB"/>
    <w:rsid w:val="0005486E"/>
    <w:rsid w:val="000602AC"/>
    <w:rsid w:val="00062D90"/>
    <w:rsid w:val="00066905"/>
    <w:rsid w:val="00066C0D"/>
    <w:rsid w:val="000732AA"/>
    <w:rsid w:val="00073743"/>
    <w:rsid w:val="00074E5A"/>
    <w:rsid w:val="0007718B"/>
    <w:rsid w:val="000778DB"/>
    <w:rsid w:val="00081C9F"/>
    <w:rsid w:val="000845AB"/>
    <w:rsid w:val="00084E98"/>
    <w:rsid w:val="00086D02"/>
    <w:rsid w:val="000902C8"/>
    <w:rsid w:val="00095CC9"/>
    <w:rsid w:val="00095DB1"/>
    <w:rsid w:val="000A030B"/>
    <w:rsid w:val="000A08CE"/>
    <w:rsid w:val="000A2C86"/>
    <w:rsid w:val="000A2CAE"/>
    <w:rsid w:val="000A2E17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6E8"/>
    <w:rsid w:val="000C094B"/>
    <w:rsid w:val="000C166A"/>
    <w:rsid w:val="000C1A4F"/>
    <w:rsid w:val="000C3A5C"/>
    <w:rsid w:val="000D0815"/>
    <w:rsid w:val="000D1938"/>
    <w:rsid w:val="000D1A19"/>
    <w:rsid w:val="000D26EF"/>
    <w:rsid w:val="000D4AD2"/>
    <w:rsid w:val="000E3F92"/>
    <w:rsid w:val="000E5A7B"/>
    <w:rsid w:val="000E5F36"/>
    <w:rsid w:val="000E6C09"/>
    <w:rsid w:val="000F039C"/>
    <w:rsid w:val="000F3138"/>
    <w:rsid w:val="000F4CE0"/>
    <w:rsid w:val="000F5277"/>
    <w:rsid w:val="000F654F"/>
    <w:rsid w:val="000F6E3C"/>
    <w:rsid w:val="001008B8"/>
    <w:rsid w:val="0010370B"/>
    <w:rsid w:val="00104804"/>
    <w:rsid w:val="0010735A"/>
    <w:rsid w:val="00107596"/>
    <w:rsid w:val="001112EC"/>
    <w:rsid w:val="001140F0"/>
    <w:rsid w:val="00114124"/>
    <w:rsid w:val="00116D5D"/>
    <w:rsid w:val="001200CC"/>
    <w:rsid w:val="00122206"/>
    <w:rsid w:val="00124DEC"/>
    <w:rsid w:val="001262BA"/>
    <w:rsid w:val="00127BCA"/>
    <w:rsid w:val="00130487"/>
    <w:rsid w:val="00133C8B"/>
    <w:rsid w:val="00136522"/>
    <w:rsid w:val="00140412"/>
    <w:rsid w:val="00140A6F"/>
    <w:rsid w:val="001420FF"/>
    <w:rsid w:val="00145C1B"/>
    <w:rsid w:val="00145C65"/>
    <w:rsid w:val="00147161"/>
    <w:rsid w:val="00150026"/>
    <w:rsid w:val="0015125C"/>
    <w:rsid w:val="0015198A"/>
    <w:rsid w:val="001543DC"/>
    <w:rsid w:val="00154869"/>
    <w:rsid w:val="0015674B"/>
    <w:rsid w:val="0016121C"/>
    <w:rsid w:val="00161C96"/>
    <w:rsid w:val="0016429A"/>
    <w:rsid w:val="00165396"/>
    <w:rsid w:val="001671FD"/>
    <w:rsid w:val="001724BD"/>
    <w:rsid w:val="00176713"/>
    <w:rsid w:val="00176AD4"/>
    <w:rsid w:val="00182875"/>
    <w:rsid w:val="0018305C"/>
    <w:rsid w:val="00190C1D"/>
    <w:rsid w:val="001933D1"/>
    <w:rsid w:val="001935CE"/>
    <w:rsid w:val="00194A09"/>
    <w:rsid w:val="00195EB2"/>
    <w:rsid w:val="00196819"/>
    <w:rsid w:val="001A165B"/>
    <w:rsid w:val="001A323C"/>
    <w:rsid w:val="001A5251"/>
    <w:rsid w:val="001A7209"/>
    <w:rsid w:val="001B22AE"/>
    <w:rsid w:val="001B2AFB"/>
    <w:rsid w:val="001B64CD"/>
    <w:rsid w:val="001B67FA"/>
    <w:rsid w:val="001C3CE4"/>
    <w:rsid w:val="001C46E5"/>
    <w:rsid w:val="001C7A0B"/>
    <w:rsid w:val="001D04CA"/>
    <w:rsid w:val="001D3D6D"/>
    <w:rsid w:val="001D4274"/>
    <w:rsid w:val="001D6782"/>
    <w:rsid w:val="001D736A"/>
    <w:rsid w:val="001E0B8C"/>
    <w:rsid w:val="001E2495"/>
    <w:rsid w:val="001E34EE"/>
    <w:rsid w:val="001F0B4E"/>
    <w:rsid w:val="001F3D08"/>
    <w:rsid w:val="001F4D4B"/>
    <w:rsid w:val="001F53F6"/>
    <w:rsid w:val="0020021A"/>
    <w:rsid w:val="00200A17"/>
    <w:rsid w:val="002038C2"/>
    <w:rsid w:val="0021463D"/>
    <w:rsid w:val="00215061"/>
    <w:rsid w:val="00221BBA"/>
    <w:rsid w:val="00221C81"/>
    <w:rsid w:val="00223B1B"/>
    <w:rsid w:val="002265D7"/>
    <w:rsid w:val="00227716"/>
    <w:rsid w:val="002278D9"/>
    <w:rsid w:val="00227E21"/>
    <w:rsid w:val="00230C41"/>
    <w:rsid w:val="00231106"/>
    <w:rsid w:val="00231850"/>
    <w:rsid w:val="002362A8"/>
    <w:rsid w:val="00240419"/>
    <w:rsid w:val="00242301"/>
    <w:rsid w:val="00242323"/>
    <w:rsid w:val="00251B6C"/>
    <w:rsid w:val="00252791"/>
    <w:rsid w:val="00252C3A"/>
    <w:rsid w:val="00256417"/>
    <w:rsid w:val="002574A5"/>
    <w:rsid w:val="00265307"/>
    <w:rsid w:val="0027047F"/>
    <w:rsid w:val="00270BDB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87C"/>
    <w:rsid w:val="0028742B"/>
    <w:rsid w:val="002877D5"/>
    <w:rsid w:val="002943EC"/>
    <w:rsid w:val="002A0548"/>
    <w:rsid w:val="002A304F"/>
    <w:rsid w:val="002B071F"/>
    <w:rsid w:val="002B43E7"/>
    <w:rsid w:val="002B511A"/>
    <w:rsid w:val="002B5499"/>
    <w:rsid w:val="002B758A"/>
    <w:rsid w:val="002C19EC"/>
    <w:rsid w:val="002C33FE"/>
    <w:rsid w:val="002C41C3"/>
    <w:rsid w:val="002C6F38"/>
    <w:rsid w:val="002C75F0"/>
    <w:rsid w:val="002C76AC"/>
    <w:rsid w:val="002C7D98"/>
    <w:rsid w:val="002D34F6"/>
    <w:rsid w:val="002D46E3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05BE"/>
    <w:rsid w:val="002F26DE"/>
    <w:rsid w:val="002F382C"/>
    <w:rsid w:val="00301147"/>
    <w:rsid w:val="003024F7"/>
    <w:rsid w:val="00306D53"/>
    <w:rsid w:val="00311FFC"/>
    <w:rsid w:val="00313F25"/>
    <w:rsid w:val="00320F0A"/>
    <w:rsid w:val="00323188"/>
    <w:rsid w:val="003273DE"/>
    <w:rsid w:val="00330791"/>
    <w:rsid w:val="00332649"/>
    <w:rsid w:val="003364ED"/>
    <w:rsid w:val="00336993"/>
    <w:rsid w:val="003369D3"/>
    <w:rsid w:val="0033767E"/>
    <w:rsid w:val="00340022"/>
    <w:rsid w:val="0034137C"/>
    <w:rsid w:val="003425EA"/>
    <w:rsid w:val="00344603"/>
    <w:rsid w:val="0034784D"/>
    <w:rsid w:val="0036286E"/>
    <w:rsid w:val="00362E83"/>
    <w:rsid w:val="003633D7"/>
    <w:rsid w:val="003643EB"/>
    <w:rsid w:val="00364801"/>
    <w:rsid w:val="00364809"/>
    <w:rsid w:val="00365EAC"/>
    <w:rsid w:val="003663C4"/>
    <w:rsid w:val="00366B5B"/>
    <w:rsid w:val="003701CA"/>
    <w:rsid w:val="00372435"/>
    <w:rsid w:val="0037287C"/>
    <w:rsid w:val="00372AF6"/>
    <w:rsid w:val="003754C6"/>
    <w:rsid w:val="003802A2"/>
    <w:rsid w:val="003807B6"/>
    <w:rsid w:val="00383797"/>
    <w:rsid w:val="00383B6D"/>
    <w:rsid w:val="00390585"/>
    <w:rsid w:val="00390E5C"/>
    <w:rsid w:val="0039584E"/>
    <w:rsid w:val="00397764"/>
    <w:rsid w:val="003A2C7E"/>
    <w:rsid w:val="003B2E41"/>
    <w:rsid w:val="003B3ABD"/>
    <w:rsid w:val="003B3C83"/>
    <w:rsid w:val="003B459D"/>
    <w:rsid w:val="003B5A17"/>
    <w:rsid w:val="003C2D3A"/>
    <w:rsid w:val="003C3185"/>
    <w:rsid w:val="003C3C2C"/>
    <w:rsid w:val="003D1DB0"/>
    <w:rsid w:val="003D2464"/>
    <w:rsid w:val="003D3ECC"/>
    <w:rsid w:val="003D431B"/>
    <w:rsid w:val="003D4D34"/>
    <w:rsid w:val="003E0365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07591"/>
    <w:rsid w:val="0041245E"/>
    <w:rsid w:val="004157B6"/>
    <w:rsid w:val="0042063C"/>
    <w:rsid w:val="00420E0C"/>
    <w:rsid w:val="00425D44"/>
    <w:rsid w:val="0042610D"/>
    <w:rsid w:val="0043162D"/>
    <w:rsid w:val="00436D09"/>
    <w:rsid w:val="00440604"/>
    <w:rsid w:val="004409CE"/>
    <w:rsid w:val="00441132"/>
    <w:rsid w:val="00443EB3"/>
    <w:rsid w:val="00446A99"/>
    <w:rsid w:val="00450278"/>
    <w:rsid w:val="00450C61"/>
    <w:rsid w:val="00452607"/>
    <w:rsid w:val="00453A91"/>
    <w:rsid w:val="00454A20"/>
    <w:rsid w:val="00461C8B"/>
    <w:rsid w:val="004626B4"/>
    <w:rsid w:val="00463853"/>
    <w:rsid w:val="004647C2"/>
    <w:rsid w:val="0046765F"/>
    <w:rsid w:val="00471997"/>
    <w:rsid w:val="004733FB"/>
    <w:rsid w:val="0047397B"/>
    <w:rsid w:val="00475EB5"/>
    <w:rsid w:val="00475F03"/>
    <w:rsid w:val="00476B1B"/>
    <w:rsid w:val="004772C3"/>
    <w:rsid w:val="00482D41"/>
    <w:rsid w:val="004831E0"/>
    <w:rsid w:val="00487C09"/>
    <w:rsid w:val="00491EE6"/>
    <w:rsid w:val="00492FEF"/>
    <w:rsid w:val="00493D9C"/>
    <w:rsid w:val="00495112"/>
    <w:rsid w:val="0049587C"/>
    <w:rsid w:val="0049598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2614"/>
    <w:rsid w:val="004B2A78"/>
    <w:rsid w:val="004B2D36"/>
    <w:rsid w:val="004B555A"/>
    <w:rsid w:val="004B5E69"/>
    <w:rsid w:val="004C1369"/>
    <w:rsid w:val="004C32D5"/>
    <w:rsid w:val="004C7E41"/>
    <w:rsid w:val="004D05A6"/>
    <w:rsid w:val="004D52EF"/>
    <w:rsid w:val="004D631D"/>
    <w:rsid w:val="004E1C60"/>
    <w:rsid w:val="004E31CB"/>
    <w:rsid w:val="004E4A2E"/>
    <w:rsid w:val="004E70D4"/>
    <w:rsid w:val="004F066A"/>
    <w:rsid w:val="004F2F66"/>
    <w:rsid w:val="004F44C2"/>
    <w:rsid w:val="004F7C40"/>
    <w:rsid w:val="004F7DC2"/>
    <w:rsid w:val="005008E1"/>
    <w:rsid w:val="00500EC4"/>
    <w:rsid w:val="00501E65"/>
    <w:rsid w:val="00503B37"/>
    <w:rsid w:val="00510EE1"/>
    <w:rsid w:val="005124C6"/>
    <w:rsid w:val="00513922"/>
    <w:rsid w:val="0051625E"/>
    <w:rsid w:val="00517B8A"/>
    <w:rsid w:val="0052154F"/>
    <w:rsid w:val="0052289D"/>
    <w:rsid w:val="00523786"/>
    <w:rsid w:val="005244DA"/>
    <w:rsid w:val="005245A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37EEF"/>
    <w:rsid w:val="00540C1E"/>
    <w:rsid w:val="00543539"/>
    <w:rsid w:val="00544342"/>
    <w:rsid w:val="00545D37"/>
    <w:rsid w:val="00546856"/>
    <w:rsid w:val="005537CA"/>
    <w:rsid w:val="0055507B"/>
    <w:rsid w:val="00555147"/>
    <w:rsid w:val="00555F56"/>
    <w:rsid w:val="00556127"/>
    <w:rsid w:val="00557669"/>
    <w:rsid w:val="00557D90"/>
    <w:rsid w:val="005638D2"/>
    <w:rsid w:val="00563EB8"/>
    <w:rsid w:val="005709C9"/>
    <w:rsid w:val="00570A76"/>
    <w:rsid w:val="005742B5"/>
    <w:rsid w:val="0057598C"/>
    <w:rsid w:val="00580A94"/>
    <w:rsid w:val="005812B7"/>
    <w:rsid w:val="00587EF4"/>
    <w:rsid w:val="0059193D"/>
    <w:rsid w:val="00592440"/>
    <w:rsid w:val="00592E1A"/>
    <w:rsid w:val="00594393"/>
    <w:rsid w:val="00595264"/>
    <w:rsid w:val="005959E2"/>
    <w:rsid w:val="005A009E"/>
    <w:rsid w:val="005A07E6"/>
    <w:rsid w:val="005A1002"/>
    <w:rsid w:val="005A19DF"/>
    <w:rsid w:val="005A2D47"/>
    <w:rsid w:val="005A308B"/>
    <w:rsid w:val="005A3CF8"/>
    <w:rsid w:val="005A5E19"/>
    <w:rsid w:val="005A719D"/>
    <w:rsid w:val="005A7F63"/>
    <w:rsid w:val="005B42C9"/>
    <w:rsid w:val="005B48B5"/>
    <w:rsid w:val="005B5C35"/>
    <w:rsid w:val="005C17C9"/>
    <w:rsid w:val="005C25C9"/>
    <w:rsid w:val="005C608D"/>
    <w:rsid w:val="005C69C6"/>
    <w:rsid w:val="005D0722"/>
    <w:rsid w:val="005D288C"/>
    <w:rsid w:val="005D3291"/>
    <w:rsid w:val="005D3793"/>
    <w:rsid w:val="005D4BF7"/>
    <w:rsid w:val="005D56C2"/>
    <w:rsid w:val="005D6E10"/>
    <w:rsid w:val="005E0BF2"/>
    <w:rsid w:val="005E1469"/>
    <w:rsid w:val="005E1F20"/>
    <w:rsid w:val="005E2145"/>
    <w:rsid w:val="005E32D4"/>
    <w:rsid w:val="005E3A85"/>
    <w:rsid w:val="005E3EDE"/>
    <w:rsid w:val="005E4C19"/>
    <w:rsid w:val="005E5594"/>
    <w:rsid w:val="005E5FF5"/>
    <w:rsid w:val="005E6736"/>
    <w:rsid w:val="005E715F"/>
    <w:rsid w:val="005F064D"/>
    <w:rsid w:val="005F0765"/>
    <w:rsid w:val="005F220E"/>
    <w:rsid w:val="005F3BF7"/>
    <w:rsid w:val="005F5471"/>
    <w:rsid w:val="00600A4C"/>
    <w:rsid w:val="00601575"/>
    <w:rsid w:val="00601626"/>
    <w:rsid w:val="00607732"/>
    <w:rsid w:val="00610FD3"/>
    <w:rsid w:val="006129CB"/>
    <w:rsid w:val="00612F37"/>
    <w:rsid w:val="0061439D"/>
    <w:rsid w:val="006224A3"/>
    <w:rsid w:val="00623189"/>
    <w:rsid w:val="00623846"/>
    <w:rsid w:val="00624602"/>
    <w:rsid w:val="00625349"/>
    <w:rsid w:val="00631822"/>
    <w:rsid w:val="00634359"/>
    <w:rsid w:val="00637445"/>
    <w:rsid w:val="00640375"/>
    <w:rsid w:val="006436A3"/>
    <w:rsid w:val="00653D9D"/>
    <w:rsid w:val="00657457"/>
    <w:rsid w:val="00657DC3"/>
    <w:rsid w:val="00662106"/>
    <w:rsid w:val="0066534B"/>
    <w:rsid w:val="00666D43"/>
    <w:rsid w:val="006679A8"/>
    <w:rsid w:val="00671D29"/>
    <w:rsid w:val="00672FA9"/>
    <w:rsid w:val="0067434B"/>
    <w:rsid w:val="0067472D"/>
    <w:rsid w:val="00675968"/>
    <w:rsid w:val="006777E6"/>
    <w:rsid w:val="006800EF"/>
    <w:rsid w:val="0068019F"/>
    <w:rsid w:val="00680AA3"/>
    <w:rsid w:val="00681D5D"/>
    <w:rsid w:val="00686F24"/>
    <w:rsid w:val="00692E83"/>
    <w:rsid w:val="00693C8D"/>
    <w:rsid w:val="006942D6"/>
    <w:rsid w:val="00695E57"/>
    <w:rsid w:val="00697283"/>
    <w:rsid w:val="006A46E3"/>
    <w:rsid w:val="006A5F76"/>
    <w:rsid w:val="006A7350"/>
    <w:rsid w:val="006A76F4"/>
    <w:rsid w:val="006A7CFA"/>
    <w:rsid w:val="006B0368"/>
    <w:rsid w:val="006B0A7A"/>
    <w:rsid w:val="006B286D"/>
    <w:rsid w:val="006B5200"/>
    <w:rsid w:val="006B67A6"/>
    <w:rsid w:val="006B7580"/>
    <w:rsid w:val="006C19B7"/>
    <w:rsid w:val="006C212D"/>
    <w:rsid w:val="006C5954"/>
    <w:rsid w:val="006D1976"/>
    <w:rsid w:val="006D4189"/>
    <w:rsid w:val="006D79F0"/>
    <w:rsid w:val="006E108F"/>
    <w:rsid w:val="006E4AA8"/>
    <w:rsid w:val="006E5BE9"/>
    <w:rsid w:val="006E639E"/>
    <w:rsid w:val="006F11B3"/>
    <w:rsid w:val="006F2916"/>
    <w:rsid w:val="006F2935"/>
    <w:rsid w:val="006F30BD"/>
    <w:rsid w:val="006F314F"/>
    <w:rsid w:val="006F31CC"/>
    <w:rsid w:val="006F791C"/>
    <w:rsid w:val="007022F1"/>
    <w:rsid w:val="00703919"/>
    <w:rsid w:val="0070540C"/>
    <w:rsid w:val="00710929"/>
    <w:rsid w:val="0071095E"/>
    <w:rsid w:val="0071192D"/>
    <w:rsid w:val="007139BD"/>
    <w:rsid w:val="007159CF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63C5"/>
    <w:rsid w:val="00740731"/>
    <w:rsid w:val="007413AB"/>
    <w:rsid w:val="00742017"/>
    <w:rsid w:val="00744369"/>
    <w:rsid w:val="00745814"/>
    <w:rsid w:val="0074696D"/>
    <w:rsid w:val="00746EC0"/>
    <w:rsid w:val="00750AB0"/>
    <w:rsid w:val="00750FC7"/>
    <w:rsid w:val="007518EF"/>
    <w:rsid w:val="00752225"/>
    <w:rsid w:val="00752AAB"/>
    <w:rsid w:val="007537C3"/>
    <w:rsid w:val="00753D3D"/>
    <w:rsid w:val="00755FE8"/>
    <w:rsid w:val="007638D6"/>
    <w:rsid w:val="00763CFA"/>
    <w:rsid w:val="007716A9"/>
    <w:rsid w:val="007716F4"/>
    <w:rsid w:val="00771FE1"/>
    <w:rsid w:val="00775D1B"/>
    <w:rsid w:val="00776E4C"/>
    <w:rsid w:val="00781B78"/>
    <w:rsid w:val="00785E0F"/>
    <w:rsid w:val="00786150"/>
    <w:rsid w:val="00786A37"/>
    <w:rsid w:val="00786B7A"/>
    <w:rsid w:val="00786DF9"/>
    <w:rsid w:val="007911D0"/>
    <w:rsid w:val="00796F6A"/>
    <w:rsid w:val="007A1C2B"/>
    <w:rsid w:val="007A2203"/>
    <w:rsid w:val="007A42C3"/>
    <w:rsid w:val="007A5967"/>
    <w:rsid w:val="007A6F6B"/>
    <w:rsid w:val="007B67A4"/>
    <w:rsid w:val="007B6FD2"/>
    <w:rsid w:val="007C08A0"/>
    <w:rsid w:val="007C1B2B"/>
    <w:rsid w:val="007D07A6"/>
    <w:rsid w:val="007D0EE4"/>
    <w:rsid w:val="007D15BD"/>
    <w:rsid w:val="007D43B6"/>
    <w:rsid w:val="007E1A8F"/>
    <w:rsid w:val="007E3892"/>
    <w:rsid w:val="007E3E8D"/>
    <w:rsid w:val="007E4CC7"/>
    <w:rsid w:val="007E61F2"/>
    <w:rsid w:val="007E6CC5"/>
    <w:rsid w:val="007F0860"/>
    <w:rsid w:val="007F3A72"/>
    <w:rsid w:val="007F4111"/>
    <w:rsid w:val="007F44E2"/>
    <w:rsid w:val="007F53B1"/>
    <w:rsid w:val="0080069E"/>
    <w:rsid w:val="0080414D"/>
    <w:rsid w:val="00805F66"/>
    <w:rsid w:val="008125E1"/>
    <w:rsid w:val="00817D66"/>
    <w:rsid w:val="0082025E"/>
    <w:rsid w:val="00823227"/>
    <w:rsid w:val="00826B27"/>
    <w:rsid w:val="00827012"/>
    <w:rsid w:val="00830EF9"/>
    <w:rsid w:val="00832A64"/>
    <w:rsid w:val="00833F33"/>
    <w:rsid w:val="00835945"/>
    <w:rsid w:val="008448D3"/>
    <w:rsid w:val="008468FD"/>
    <w:rsid w:val="00846B74"/>
    <w:rsid w:val="00847D1C"/>
    <w:rsid w:val="00852D07"/>
    <w:rsid w:val="0085307E"/>
    <w:rsid w:val="008556C1"/>
    <w:rsid w:val="00856AC8"/>
    <w:rsid w:val="00857C5D"/>
    <w:rsid w:val="008617EE"/>
    <w:rsid w:val="008644C7"/>
    <w:rsid w:val="008658D7"/>
    <w:rsid w:val="008659B3"/>
    <w:rsid w:val="00867F18"/>
    <w:rsid w:val="00871160"/>
    <w:rsid w:val="008754AA"/>
    <w:rsid w:val="008756A4"/>
    <w:rsid w:val="0087666E"/>
    <w:rsid w:val="00876CD8"/>
    <w:rsid w:val="00876D45"/>
    <w:rsid w:val="00877A03"/>
    <w:rsid w:val="00882246"/>
    <w:rsid w:val="00882613"/>
    <w:rsid w:val="00884269"/>
    <w:rsid w:val="008848F7"/>
    <w:rsid w:val="0088630D"/>
    <w:rsid w:val="00886987"/>
    <w:rsid w:val="00893A3F"/>
    <w:rsid w:val="00894538"/>
    <w:rsid w:val="00895B60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258D"/>
    <w:rsid w:val="008C599E"/>
    <w:rsid w:val="008C65CC"/>
    <w:rsid w:val="008D2056"/>
    <w:rsid w:val="008E2A12"/>
    <w:rsid w:val="008E3D4C"/>
    <w:rsid w:val="008E3FD7"/>
    <w:rsid w:val="008E405E"/>
    <w:rsid w:val="008E52E7"/>
    <w:rsid w:val="008E5951"/>
    <w:rsid w:val="008E6601"/>
    <w:rsid w:val="008F0E23"/>
    <w:rsid w:val="008F11A1"/>
    <w:rsid w:val="008F1EC7"/>
    <w:rsid w:val="008F25BE"/>
    <w:rsid w:val="008F5C5E"/>
    <w:rsid w:val="008F5D5A"/>
    <w:rsid w:val="00900BCD"/>
    <w:rsid w:val="009016EA"/>
    <w:rsid w:val="00906929"/>
    <w:rsid w:val="00907C73"/>
    <w:rsid w:val="009104B5"/>
    <w:rsid w:val="00915ABD"/>
    <w:rsid w:val="00921E3F"/>
    <w:rsid w:val="0092327F"/>
    <w:rsid w:val="00925F82"/>
    <w:rsid w:val="00926387"/>
    <w:rsid w:val="00934553"/>
    <w:rsid w:val="00934F01"/>
    <w:rsid w:val="00942453"/>
    <w:rsid w:val="00942BCF"/>
    <w:rsid w:val="00942E7B"/>
    <w:rsid w:val="00944479"/>
    <w:rsid w:val="00947111"/>
    <w:rsid w:val="009505BF"/>
    <w:rsid w:val="00950BDF"/>
    <w:rsid w:val="0095257D"/>
    <w:rsid w:val="00953151"/>
    <w:rsid w:val="00955CF6"/>
    <w:rsid w:val="0095784F"/>
    <w:rsid w:val="009579D9"/>
    <w:rsid w:val="00957BF9"/>
    <w:rsid w:val="00960ADC"/>
    <w:rsid w:val="009657B7"/>
    <w:rsid w:val="00966D25"/>
    <w:rsid w:val="009730FC"/>
    <w:rsid w:val="00974A32"/>
    <w:rsid w:val="00974C00"/>
    <w:rsid w:val="0097695C"/>
    <w:rsid w:val="00976F92"/>
    <w:rsid w:val="00991255"/>
    <w:rsid w:val="00992A3E"/>
    <w:rsid w:val="0099675B"/>
    <w:rsid w:val="00996A4F"/>
    <w:rsid w:val="00997084"/>
    <w:rsid w:val="009A0031"/>
    <w:rsid w:val="009A31EF"/>
    <w:rsid w:val="009A3CBD"/>
    <w:rsid w:val="009A3D5F"/>
    <w:rsid w:val="009A5A59"/>
    <w:rsid w:val="009B4E03"/>
    <w:rsid w:val="009B566A"/>
    <w:rsid w:val="009B76C2"/>
    <w:rsid w:val="009C02A5"/>
    <w:rsid w:val="009C02DC"/>
    <w:rsid w:val="009C2006"/>
    <w:rsid w:val="009C474D"/>
    <w:rsid w:val="009C5308"/>
    <w:rsid w:val="009C77A3"/>
    <w:rsid w:val="009D33DC"/>
    <w:rsid w:val="009D5B44"/>
    <w:rsid w:val="009E081F"/>
    <w:rsid w:val="009E14EA"/>
    <w:rsid w:val="009E202E"/>
    <w:rsid w:val="009E3754"/>
    <w:rsid w:val="009E5994"/>
    <w:rsid w:val="009E61D2"/>
    <w:rsid w:val="009E7DF7"/>
    <w:rsid w:val="009F0DD9"/>
    <w:rsid w:val="009F3DB9"/>
    <w:rsid w:val="009F6C7D"/>
    <w:rsid w:val="009F7042"/>
    <w:rsid w:val="009F7A8E"/>
    <w:rsid w:val="009F7AA0"/>
    <w:rsid w:val="009F7B96"/>
    <w:rsid w:val="00A0227B"/>
    <w:rsid w:val="00A0258B"/>
    <w:rsid w:val="00A06C7F"/>
    <w:rsid w:val="00A06D7F"/>
    <w:rsid w:val="00A132C9"/>
    <w:rsid w:val="00A14E8F"/>
    <w:rsid w:val="00A1540F"/>
    <w:rsid w:val="00A15469"/>
    <w:rsid w:val="00A16511"/>
    <w:rsid w:val="00A171A9"/>
    <w:rsid w:val="00A17531"/>
    <w:rsid w:val="00A2390E"/>
    <w:rsid w:val="00A25164"/>
    <w:rsid w:val="00A25704"/>
    <w:rsid w:val="00A27D5C"/>
    <w:rsid w:val="00A30D0A"/>
    <w:rsid w:val="00A32151"/>
    <w:rsid w:val="00A325FA"/>
    <w:rsid w:val="00A330F7"/>
    <w:rsid w:val="00A331CB"/>
    <w:rsid w:val="00A34FA7"/>
    <w:rsid w:val="00A364F3"/>
    <w:rsid w:val="00A36713"/>
    <w:rsid w:val="00A404E8"/>
    <w:rsid w:val="00A410B8"/>
    <w:rsid w:val="00A4229D"/>
    <w:rsid w:val="00A44541"/>
    <w:rsid w:val="00A44AAD"/>
    <w:rsid w:val="00A47195"/>
    <w:rsid w:val="00A47828"/>
    <w:rsid w:val="00A501B7"/>
    <w:rsid w:val="00A5224C"/>
    <w:rsid w:val="00A55A42"/>
    <w:rsid w:val="00A56F70"/>
    <w:rsid w:val="00A617CB"/>
    <w:rsid w:val="00A633A1"/>
    <w:rsid w:val="00A65C70"/>
    <w:rsid w:val="00A70634"/>
    <w:rsid w:val="00A70CB0"/>
    <w:rsid w:val="00A7198D"/>
    <w:rsid w:val="00A73858"/>
    <w:rsid w:val="00A80B99"/>
    <w:rsid w:val="00A8214F"/>
    <w:rsid w:val="00A82D67"/>
    <w:rsid w:val="00A84277"/>
    <w:rsid w:val="00A854DC"/>
    <w:rsid w:val="00A9289C"/>
    <w:rsid w:val="00A92900"/>
    <w:rsid w:val="00A92AD4"/>
    <w:rsid w:val="00A933BD"/>
    <w:rsid w:val="00A93A94"/>
    <w:rsid w:val="00A93EB4"/>
    <w:rsid w:val="00A952BB"/>
    <w:rsid w:val="00A97934"/>
    <w:rsid w:val="00AA0F60"/>
    <w:rsid w:val="00AA18DA"/>
    <w:rsid w:val="00AA2943"/>
    <w:rsid w:val="00AA2A10"/>
    <w:rsid w:val="00AA50DB"/>
    <w:rsid w:val="00AA6DA3"/>
    <w:rsid w:val="00AA73F6"/>
    <w:rsid w:val="00AA7507"/>
    <w:rsid w:val="00AB2D24"/>
    <w:rsid w:val="00AB336C"/>
    <w:rsid w:val="00AB43A8"/>
    <w:rsid w:val="00AB5496"/>
    <w:rsid w:val="00AB5856"/>
    <w:rsid w:val="00AB7AE0"/>
    <w:rsid w:val="00AC3F94"/>
    <w:rsid w:val="00AC40FA"/>
    <w:rsid w:val="00AC7B1D"/>
    <w:rsid w:val="00AD0E6F"/>
    <w:rsid w:val="00AD1B86"/>
    <w:rsid w:val="00AD4B34"/>
    <w:rsid w:val="00AD4D63"/>
    <w:rsid w:val="00AD508F"/>
    <w:rsid w:val="00AD67D4"/>
    <w:rsid w:val="00AE1527"/>
    <w:rsid w:val="00AE2827"/>
    <w:rsid w:val="00AE2AFB"/>
    <w:rsid w:val="00AE2FFC"/>
    <w:rsid w:val="00AE5D57"/>
    <w:rsid w:val="00AE6631"/>
    <w:rsid w:val="00AE667C"/>
    <w:rsid w:val="00AF11B2"/>
    <w:rsid w:val="00AF2F2B"/>
    <w:rsid w:val="00AF432D"/>
    <w:rsid w:val="00AF44AA"/>
    <w:rsid w:val="00AF4969"/>
    <w:rsid w:val="00AF4DEA"/>
    <w:rsid w:val="00AF5455"/>
    <w:rsid w:val="00AF631F"/>
    <w:rsid w:val="00B008A4"/>
    <w:rsid w:val="00B01C08"/>
    <w:rsid w:val="00B02F2D"/>
    <w:rsid w:val="00B0443F"/>
    <w:rsid w:val="00B1310E"/>
    <w:rsid w:val="00B13DE2"/>
    <w:rsid w:val="00B1461A"/>
    <w:rsid w:val="00B14E2E"/>
    <w:rsid w:val="00B15554"/>
    <w:rsid w:val="00B215A0"/>
    <w:rsid w:val="00B23119"/>
    <w:rsid w:val="00B3219A"/>
    <w:rsid w:val="00B36EE7"/>
    <w:rsid w:val="00B37257"/>
    <w:rsid w:val="00B42B10"/>
    <w:rsid w:val="00B42DE6"/>
    <w:rsid w:val="00B44423"/>
    <w:rsid w:val="00B50850"/>
    <w:rsid w:val="00B517FB"/>
    <w:rsid w:val="00B51A1C"/>
    <w:rsid w:val="00B520BB"/>
    <w:rsid w:val="00B54D02"/>
    <w:rsid w:val="00B57F22"/>
    <w:rsid w:val="00B6780D"/>
    <w:rsid w:val="00B737F5"/>
    <w:rsid w:val="00B8481D"/>
    <w:rsid w:val="00B878A4"/>
    <w:rsid w:val="00B9099F"/>
    <w:rsid w:val="00B90B4A"/>
    <w:rsid w:val="00B91FC6"/>
    <w:rsid w:val="00B937DD"/>
    <w:rsid w:val="00B94A85"/>
    <w:rsid w:val="00B94C77"/>
    <w:rsid w:val="00B95E2E"/>
    <w:rsid w:val="00B97AE1"/>
    <w:rsid w:val="00BA2DF6"/>
    <w:rsid w:val="00BA34A6"/>
    <w:rsid w:val="00BA438C"/>
    <w:rsid w:val="00BB1441"/>
    <w:rsid w:val="00BB2CA4"/>
    <w:rsid w:val="00BB50ED"/>
    <w:rsid w:val="00BB6489"/>
    <w:rsid w:val="00BB6688"/>
    <w:rsid w:val="00BB6A31"/>
    <w:rsid w:val="00BC10AE"/>
    <w:rsid w:val="00BC294F"/>
    <w:rsid w:val="00BC50A5"/>
    <w:rsid w:val="00BC7A25"/>
    <w:rsid w:val="00BD0E03"/>
    <w:rsid w:val="00BD3AFD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649"/>
    <w:rsid w:val="00C00C66"/>
    <w:rsid w:val="00C0173C"/>
    <w:rsid w:val="00C044DF"/>
    <w:rsid w:val="00C056D3"/>
    <w:rsid w:val="00C069C5"/>
    <w:rsid w:val="00C11AB3"/>
    <w:rsid w:val="00C12CC6"/>
    <w:rsid w:val="00C1548A"/>
    <w:rsid w:val="00C16106"/>
    <w:rsid w:val="00C175CD"/>
    <w:rsid w:val="00C2086E"/>
    <w:rsid w:val="00C20E12"/>
    <w:rsid w:val="00C21652"/>
    <w:rsid w:val="00C21959"/>
    <w:rsid w:val="00C231BD"/>
    <w:rsid w:val="00C232CC"/>
    <w:rsid w:val="00C26769"/>
    <w:rsid w:val="00C30D92"/>
    <w:rsid w:val="00C3270A"/>
    <w:rsid w:val="00C35BE3"/>
    <w:rsid w:val="00C36A9B"/>
    <w:rsid w:val="00C36BC5"/>
    <w:rsid w:val="00C4081B"/>
    <w:rsid w:val="00C41DC7"/>
    <w:rsid w:val="00C42E05"/>
    <w:rsid w:val="00C509C9"/>
    <w:rsid w:val="00C541DE"/>
    <w:rsid w:val="00C542C3"/>
    <w:rsid w:val="00C61343"/>
    <w:rsid w:val="00C632B0"/>
    <w:rsid w:val="00C706C5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96BC0"/>
    <w:rsid w:val="00CA0E48"/>
    <w:rsid w:val="00CA196D"/>
    <w:rsid w:val="00CA454B"/>
    <w:rsid w:val="00CA5A59"/>
    <w:rsid w:val="00CB2428"/>
    <w:rsid w:val="00CB7655"/>
    <w:rsid w:val="00CC0410"/>
    <w:rsid w:val="00CC0477"/>
    <w:rsid w:val="00CC09DC"/>
    <w:rsid w:val="00CC3943"/>
    <w:rsid w:val="00CC7338"/>
    <w:rsid w:val="00CD2178"/>
    <w:rsid w:val="00CD34EB"/>
    <w:rsid w:val="00CD4A5E"/>
    <w:rsid w:val="00CD67BF"/>
    <w:rsid w:val="00CD68AC"/>
    <w:rsid w:val="00CD6B9A"/>
    <w:rsid w:val="00CE0783"/>
    <w:rsid w:val="00CE1342"/>
    <w:rsid w:val="00CE221F"/>
    <w:rsid w:val="00CE2708"/>
    <w:rsid w:val="00CE2ECD"/>
    <w:rsid w:val="00CE3FD8"/>
    <w:rsid w:val="00CE60D3"/>
    <w:rsid w:val="00CF1364"/>
    <w:rsid w:val="00CF15BA"/>
    <w:rsid w:val="00CF2E0F"/>
    <w:rsid w:val="00CF4A37"/>
    <w:rsid w:val="00CF7AD0"/>
    <w:rsid w:val="00D02277"/>
    <w:rsid w:val="00D04698"/>
    <w:rsid w:val="00D0663F"/>
    <w:rsid w:val="00D07DD1"/>
    <w:rsid w:val="00D110A1"/>
    <w:rsid w:val="00D136C1"/>
    <w:rsid w:val="00D139F7"/>
    <w:rsid w:val="00D14957"/>
    <w:rsid w:val="00D14AA8"/>
    <w:rsid w:val="00D1725C"/>
    <w:rsid w:val="00D17756"/>
    <w:rsid w:val="00D206BA"/>
    <w:rsid w:val="00D22ADF"/>
    <w:rsid w:val="00D2461A"/>
    <w:rsid w:val="00D270EE"/>
    <w:rsid w:val="00D368BC"/>
    <w:rsid w:val="00D416CD"/>
    <w:rsid w:val="00D42441"/>
    <w:rsid w:val="00D43872"/>
    <w:rsid w:val="00D43A94"/>
    <w:rsid w:val="00D4596C"/>
    <w:rsid w:val="00D472D7"/>
    <w:rsid w:val="00D47C96"/>
    <w:rsid w:val="00D505B9"/>
    <w:rsid w:val="00D52BA4"/>
    <w:rsid w:val="00D55103"/>
    <w:rsid w:val="00D56965"/>
    <w:rsid w:val="00D64A4D"/>
    <w:rsid w:val="00D64D67"/>
    <w:rsid w:val="00D70EEC"/>
    <w:rsid w:val="00D72610"/>
    <w:rsid w:val="00D7394D"/>
    <w:rsid w:val="00D74FA2"/>
    <w:rsid w:val="00D75DDF"/>
    <w:rsid w:val="00D76FF6"/>
    <w:rsid w:val="00D82364"/>
    <w:rsid w:val="00D83C83"/>
    <w:rsid w:val="00D842CE"/>
    <w:rsid w:val="00D857FC"/>
    <w:rsid w:val="00D87072"/>
    <w:rsid w:val="00D95445"/>
    <w:rsid w:val="00D95BA7"/>
    <w:rsid w:val="00D96BFA"/>
    <w:rsid w:val="00DA05CA"/>
    <w:rsid w:val="00DA2725"/>
    <w:rsid w:val="00DA3357"/>
    <w:rsid w:val="00DA473C"/>
    <w:rsid w:val="00DB08E8"/>
    <w:rsid w:val="00DB10B2"/>
    <w:rsid w:val="00DB5682"/>
    <w:rsid w:val="00DC122E"/>
    <w:rsid w:val="00DC1EA5"/>
    <w:rsid w:val="00DC1FA9"/>
    <w:rsid w:val="00DC4564"/>
    <w:rsid w:val="00DC4E83"/>
    <w:rsid w:val="00DC5AAF"/>
    <w:rsid w:val="00DD0F26"/>
    <w:rsid w:val="00DD2873"/>
    <w:rsid w:val="00DD4841"/>
    <w:rsid w:val="00DD61D5"/>
    <w:rsid w:val="00DE1A14"/>
    <w:rsid w:val="00DF4B50"/>
    <w:rsid w:val="00DF5FC3"/>
    <w:rsid w:val="00DF7DF1"/>
    <w:rsid w:val="00E02710"/>
    <w:rsid w:val="00E03921"/>
    <w:rsid w:val="00E12AA9"/>
    <w:rsid w:val="00E13FC2"/>
    <w:rsid w:val="00E21A20"/>
    <w:rsid w:val="00E2492A"/>
    <w:rsid w:val="00E25B9A"/>
    <w:rsid w:val="00E25D4E"/>
    <w:rsid w:val="00E262B7"/>
    <w:rsid w:val="00E262C3"/>
    <w:rsid w:val="00E27502"/>
    <w:rsid w:val="00E3189F"/>
    <w:rsid w:val="00E32815"/>
    <w:rsid w:val="00E3289E"/>
    <w:rsid w:val="00E32D93"/>
    <w:rsid w:val="00E3569C"/>
    <w:rsid w:val="00E3642E"/>
    <w:rsid w:val="00E36EEA"/>
    <w:rsid w:val="00E371CF"/>
    <w:rsid w:val="00E37A9A"/>
    <w:rsid w:val="00E43121"/>
    <w:rsid w:val="00E470D5"/>
    <w:rsid w:val="00E51E41"/>
    <w:rsid w:val="00E53C53"/>
    <w:rsid w:val="00E54861"/>
    <w:rsid w:val="00E572B7"/>
    <w:rsid w:val="00E616E3"/>
    <w:rsid w:val="00E62109"/>
    <w:rsid w:val="00E62F5A"/>
    <w:rsid w:val="00E640C5"/>
    <w:rsid w:val="00E65482"/>
    <w:rsid w:val="00E6564C"/>
    <w:rsid w:val="00E66B53"/>
    <w:rsid w:val="00E77D55"/>
    <w:rsid w:val="00E8274E"/>
    <w:rsid w:val="00E82814"/>
    <w:rsid w:val="00E84494"/>
    <w:rsid w:val="00E85DCA"/>
    <w:rsid w:val="00E85E22"/>
    <w:rsid w:val="00E86148"/>
    <w:rsid w:val="00E873C2"/>
    <w:rsid w:val="00E87724"/>
    <w:rsid w:val="00E94B9C"/>
    <w:rsid w:val="00E9631A"/>
    <w:rsid w:val="00E97560"/>
    <w:rsid w:val="00EA2D84"/>
    <w:rsid w:val="00EA5B4E"/>
    <w:rsid w:val="00EA6F9A"/>
    <w:rsid w:val="00EA787A"/>
    <w:rsid w:val="00EB3965"/>
    <w:rsid w:val="00EB4A8D"/>
    <w:rsid w:val="00EC0025"/>
    <w:rsid w:val="00EC1935"/>
    <w:rsid w:val="00EC31FC"/>
    <w:rsid w:val="00EC45D8"/>
    <w:rsid w:val="00EC5B69"/>
    <w:rsid w:val="00EC753F"/>
    <w:rsid w:val="00EC7C4F"/>
    <w:rsid w:val="00ED059F"/>
    <w:rsid w:val="00ED0F77"/>
    <w:rsid w:val="00ED1B0E"/>
    <w:rsid w:val="00ED2F89"/>
    <w:rsid w:val="00ED4E34"/>
    <w:rsid w:val="00ED6509"/>
    <w:rsid w:val="00EE0D81"/>
    <w:rsid w:val="00EE275D"/>
    <w:rsid w:val="00EE2F51"/>
    <w:rsid w:val="00EE47E2"/>
    <w:rsid w:val="00EE4FC7"/>
    <w:rsid w:val="00EF01DA"/>
    <w:rsid w:val="00EF1129"/>
    <w:rsid w:val="00EF52A9"/>
    <w:rsid w:val="00F00109"/>
    <w:rsid w:val="00F00D84"/>
    <w:rsid w:val="00F014C8"/>
    <w:rsid w:val="00F04739"/>
    <w:rsid w:val="00F04D6D"/>
    <w:rsid w:val="00F064CD"/>
    <w:rsid w:val="00F07E71"/>
    <w:rsid w:val="00F15907"/>
    <w:rsid w:val="00F15D55"/>
    <w:rsid w:val="00F26CE8"/>
    <w:rsid w:val="00F27649"/>
    <w:rsid w:val="00F33098"/>
    <w:rsid w:val="00F33231"/>
    <w:rsid w:val="00F343A2"/>
    <w:rsid w:val="00F37388"/>
    <w:rsid w:val="00F37D84"/>
    <w:rsid w:val="00F41AC8"/>
    <w:rsid w:val="00F468AB"/>
    <w:rsid w:val="00F477C8"/>
    <w:rsid w:val="00F5040C"/>
    <w:rsid w:val="00F50833"/>
    <w:rsid w:val="00F50E6A"/>
    <w:rsid w:val="00F5166A"/>
    <w:rsid w:val="00F53B06"/>
    <w:rsid w:val="00F545AE"/>
    <w:rsid w:val="00F563E2"/>
    <w:rsid w:val="00F56963"/>
    <w:rsid w:val="00F605FC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97F40"/>
    <w:rsid w:val="00FA0E6B"/>
    <w:rsid w:val="00FA45A8"/>
    <w:rsid w:val="00FA4FD6"/>
    <w:rsid w:val="00FA6A95"/>
    <w:rsid w:val="00FA7522"/>
    <w:rsid w:val="00FB2B5E"/>
    <w:rsid w:val="00FB3484"/>
    <w:rsid w:val="00FC3420"/>
    <w:rsid w:val="00FC3B2C"/>
    <w:rsid w:val="00FC3E62"/>
    <w:rsid w:val="00FC6D03"/>
    <w:rsid w:val="00FC79C2"/>
    <w:rsid w:val="00FD1E24"/>
    <w:rsid w:val="00FD28AE"/>
    <w:rsid w:val="00FD437F"/>
    <w:rsid w:val="00FD5BC6"/>
    <w:rsid w:val="00FD5ED5"/>
    <w:rsid w:val="00FD5EDC"/>
    <w:rsid w:val="00FD6988"/>
    <w:rsid w:val="00FD720B"/>
    <w:rsid w:val="00FE0159"/>
    <w:rsid w:val="00FE2B69"/>
    <w:rsid w:val="00FE60F1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#0c8a3c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7223AF60"/>
  <w15:docId w15:val="{2114BFE8-ED1F-475C-88AB-B1771B469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  <w:style w:type="paragraph" w:styleId="BodyText3">
    <w:name w:val="Body Text 3"/>
    <w:basedOn w:val="Normal"/>
    <w:link w:val="BodyText3Char"/>
    <w:rsid w:val="007D43B6"/>
    <w:pPr>
      <w:framePr w:hSpace="141" w:wrap="around" w:vAnchor="text" w:hAnchor="margin" w:xAlign="center" w:y="725"/>
      <w:spacing w:after="0"/>
    </w:pPr>
    <w:rPr>
      <w:rFonts w:ascii="Tahoma" w:eastAsia="Times New Roman" w:hAnsi="Tahoma" w:cs="Tahoma"/>
      <w:sz w:val="24"/>
      <w:szCs w:val="24"/>
      <w:lang w:eastAsia="pt-PT"/>
    </w:rPr>
  </w:style>
  <w:style w:type="character" w:customStyle="1" w:styleId="BodyText3Char">
    <w:name w:val="Body Text 3 Char"/>
    <w:basedOn w:val="DefaultParagraphFont"/>
    <w:link w:val="BodyText3"/>
    <w:rsid w:val="007D43B6"/>
    <w:rPr>
      <w:rFonts w:ascii="Tahoma" w:eastAsia="Times New Roman" w:hAnsi="Tahoma" w:cs="Tahoma"/>
      <w:lang w:eastAsia="pt-PT"/>
    </w:rPr>
  </w:style>
  <w:style w:type="paragraph" w:customStyle="1" w:styleId="Default">
    <w:name w:val="Default"/>
    <w:rsid w:val="006A7350"/>
    <w:pPr>
      <w:autoSpaceDE w:val="0"/>
      <w:autoSpaceDN w:val="0"/>
      <w:adjustRightInd w:val="0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5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11</Pages>
  <Words>3817</Words>
  <Characters>20612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24381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23</cp:revision>
  <dcterms:created xsi:type="dcterms:W3CDTF">2017-07-13T10:02:00Z</dcterms:created>
  <dcterms:modified xsi:type="dcterms:W3CDTF">2017-07-20T10:14:00Z</dcterms:modified>
</cp:coreProperties>
</file>