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0C34CF" w:rsidRPr="0014601E" w:rsidRDefault="000C34CF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0C34CF" w:rsidRPr="0014601E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63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2479040</wp:posOffset>
                  </wp:positionH>
                  <wp:positionV relativeFrom="paragraph">
                    <wp:posOffset>-43692</wp:posOffset>
                  </wp:positionV>
                  <wp:extent cx="1459271" cy="1474839"/>
                  <wp:effectExtent l="25400" t="0" r="0" b="0"/>
                  <wp:wrapNone/>
                  <wp:docPr id="1" name="Picture 1" descr="Captura de ecrã 2017-07-14, às 13.04.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24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271" cy="147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Explica-a e 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tipo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 higiene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em que ela se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enquadra.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outros tipos de higiene que devemos ter para nos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mantermos saudáveis.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expressões abaixo dadas, seleciona as que pertencem à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higiene mental.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proofErr w:type="gramStart"/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Tomar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banho.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Fazer pequenos intervalos quando estiveres a estudar.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Ter cuidado com a postura corporal.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Estimular a mente.</w:t>
            </w:r>
          </w:p>
          <w:p w:rsidR="000C34CF" w:rsidRPr="00AB43A8" w:rsidRDefault="00C35CF6" w:rsidP="00C35CF6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Manter a casa limpa.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 Explica-a e identifica o tipo de higiene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 que ela se enquadra.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2491105</wp:posOffset>
                  </wp:positionH>
                  <wp:positionV relativeFrom="paragraph">
                    <wp:posOffset>14605</wp:posOffset>
                  </wp:positionV>
                  <wp:extent cx="1449070" cy="1248410"/>
                  <wp:effectExtent l="25400" t="0" r="0" b="0"/>
                  <wp:wrapNone/>
                  <wp:docPr id="2" name="Picture 2" descr="Captura de ecrã 2017-07-14, às 13.04.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3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07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Menciona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quatro formas de mantermos a mente sã.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expressões abaixo dadas, seleciona aquelas que pertencem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à higiene corporal.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proofErr w:type="gramStart"/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Não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deitar lixo para o chão.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Ter pensamentos positivos.</w:t>
            </w:r>
          </w:p>
          <w:p w:rsidR="00C35CF6" w:rsidRPr="0002239E" w:rsidRDefault="00C35CF6" w:rsidP="00C35CF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Tomar banho.</w:t>
            </w:r>
          </w:p>
          <w:p w:rsidR="000C34CF" w:rsidRPr="00744369" w:rsidRDefault="00C35CF6" w:rsidP="00C35CF6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Conviver com os amigos e família.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0C34CF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64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64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imagem. De que forma o Homem ameaça o planeta?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2021840</wp:posOffset>
                  </wp:positionH>
                  <wp:positionV relativeFrom="paragraph">
                    <wp:posOffset>5223</wp:posOffset>
                  </wp:positionV>
                  <wp:extent cx="2017477" cy="1376517"/>
                  <wp:effectExtent l="25400" t="0" r="0" b="0"/>
                  <wp:wrapNone/>
                  <wp:docPr id="7" name="Picture 7" descr="Captura de ecrã 2017-07-14, às 13.04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4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477" cy="1376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Existem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várias causas da poluição do ar. Seleciona a(s)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opção(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) que as referem.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Uso excessivo de pesticidas na agricultura.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Queima de combustíveis fósseis.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Depósito de lixo a céu aberto.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Produção de metano com origem na exploração agrícola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pecuária.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três causas da poluição da água.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AB43A8" w:rsidRDefault="00785DEB" w:rsidP="00785DEB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imagem. De que forma o Homem ameaça o planeta?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2021840</wp:posOffset>
                  </wp:positionH>
                  <wp:positionV relativeFrom="paragraph">
                    <wp:posOffset>5223</wp:posOffset>
                  </wp:positionV>
                  <wp:extent cx="2017477" cy="1376517"/>
                  <wp:effectExtent l="25400" t="0" r="0" b="0"/>
                  <wp:wrapNone/>
                  <wp:docPr id="8" name="Picture 8" descr="Captura de ecrã 2017-07-14, às 13.04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4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477" cy="1376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Existem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várias causas da poluição da água. Seleciona a(s)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opção(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) que as referem.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Deposição de lixo nos rios, mares e oceanos.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Contaminação com produtos tóxicos usados na agricultura.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Queimadas agrícolas que libertam dióxido de carbono.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Queima de combustíveis fósseis.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três causas da poluição do solo.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785DEB" w:rsidP="00785DEB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C35CF6" w:rsidRPr="005F064D" w:rsidRDefault="00714CCC" w:rsidP="00C35CF6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C35CF6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C35CF6" w:rsidRPr="00681D5D" w:rsidRDefault="00C35CF6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65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C35CF6" w:rsidRPr="0014601E" w:rsidRDefault="00C35CF6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C35CF6" w:rsidRPr="00681D5D" w:rsidRDefault="00C35CF6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C35CF6" w:rsidRPr="0014601E" w:rsidRDefault="00C35CF6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C35CF6" w:rsidRPr="00681D5D" w:rsidRDefault="00C35CF6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C35CF6" w:rsidRPr="00681D5D" w:rsidRDefault="00C35CF6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65</w:t>
            </w:r>
          </w:p>
        </w:tc>
      </w:tr>
      <w:tr w:rsidR="00C35CF6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785DEB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corresponder as figuras ao tipo de poluição.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657600" cy="838200"/>
                  <wp:effectExtent l="25400" t="0" r="0" b="0"/>
                  <wp:docPr id="9" name="Picture 8" descr="Captura de ecrã 2017-07-14, às 13.04.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5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5DEB" w:rsidRPr="0010009D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</w:p>
          <w:p w:rsidR="00785DEB" w:rsidRPr="0010009D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</w:p>
          <w:p w:rsidR="00785DEB" w:rsidRPr="0002239E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água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solo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ar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metano é um líquido que polui a água.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combustíveis fósseis são usados pelas fábricas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pelos veículos.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uso de fertilizantes e pesticidas biológicos é prejudicial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os solos.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Os derrames de petróleo e descargas de esgotos são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duas fontes muito importantes de poluição da água.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reservatórios de água potável aumentam quando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poluição afeta as águas subterrâneas.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AB43A8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5DEB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corresponder as figuras ao tipo de poluição.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657600" cy="838200"/>
                  <wp:effectExtent l="25400" t="0" r="0" b="0"/>
                  <wp:docPr id="10" name="Picture 8" descr="Captura de ecrã 2017-07-14, às 13.04.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5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5DEB" w:rsidRPr="0010009D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</w:p>
          <w:p w:rsidR="00785DEB" w:rsidRPr="0010009D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</w:p>
          <w:p w:rsidR="00785DEB" w:rsidRPr="0002239E" w:rsidRDefault="00785DEB" w:rsidP="00785DEB">
            <w:pPr>
              <w:widowControl w:val="0"/>
              <w:tabs>
                <w:tab w:val="left" w:pos="1852"/>
                <w:tab w:val="left" w:pos="383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971951" w:rsidRPr="0002239E">
              <w:rPr>
                <w:rFonts w:ascii="Arial Narrow" w:hAnsi="Arial Narrow" w:cs="FuturaStd-Book"/>
                <w:color w:val="000000"/>
              </w:rPr>
              <w:t>do solo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971951" w:rsidRPr="0002239E">
              <w:rPr>
                <w:rFonts w:ascii="Arial Narrow" w:hAnsi="Arial Narrow" w:cs="FuturaStd-Book"/>
                <w:color w:val="000000"/>
              </w:rPr>
              <w:t>da água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Poluição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ar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uso de fertilizantes e pesticidas químicos é prejudicial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os solos.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combustíveis fósseis são usados apenas pelos veículos.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derrames de petróleo e descargas de esgotos são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duas fontes muito importantes de poluição do ar.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metano é um gás que polui o ar.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reservatórios de água potável aumentam quando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poluição afeta as águas subterrâneas.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5DEB" w:rsidRPr="0002239E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35CF6" w:rsidRPr="00785DEB" w:rsidRDefault="00785DEB" w:rsidP="00785D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C35CF6" w:rsidRPr="00681D5D" w:rsidRDefault="00C35CF6" w:rsidP="00C35CF6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C35CF6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C35CF6" w:rsidRDefault="00C35CF6" w:rsidP="00C35CF6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C35CF6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66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66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consiste a poluição do ar 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figura representa uma das fontes de poluição do ar interior.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Identifica-a e refere outras duas.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2021840</wp:posOffset>
                  </wp:positionH>
                  <wp:positionV relativeFrom="paragraph">
                    <wp:posOffset>512</wp:posOffset>
                  </wp:positionV>
                  <wp:extent cx="1891890" cy="1268361"/>
                  <wp:effectExtent l="25400" t="0" r="0" b="0"/>
                  <wp:wrapNone/>
                  <wp:docPr id="12" name="Picture 12" descr="Captura de ecrã 2017-07-14, às 13.05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09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890" cy="1268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a(s) opção(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ar interior é limpo e o ar exterior é poluído.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 são fontes de poluição do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casas de banho e os locais húmidos prejudicam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desenvolvimento de micro-organismos que poluem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ar 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fumo do tabaco é prejudicial para quem fuma e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todas as pessoas presentes no mesmo espaço.</w:t>
            </w:r>
          </w:p>
          <w:p w:rsidR="00714CCC" w:rsidRPr="00AB43A8" w:rsidRDefault="006620D9" w:rsidP="006620D9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aparelhos de ventilação, como o ar condicionado,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limpam o ar interior.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consiste a poluição do ar 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figura representa uma das fontes de poluição do ar interior.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Identifica-a e refere duas formas de melhorar a qualidade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ar 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2016125</wp:posOffset>
                  </wp:positionH>
                  <wp:positionV relativeFrom="paragraph">
                    <wp:posOffset>0</wp:posOffset>
                  </wp:positionV>
                  <wp:extent cx="2039374" cy="1356852"/>
                  <wp:effectExtent l="25400" t="0" r="0" b="0"/>
                  <wp:wrapNone/>
                  <wp:docPr id="18" name="Picture 18" descr="Captura de ecrã 2017-07-14, às 13.05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17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374" cy="1356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a(s) opção(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ar interior é limpo e o ar exterior é poluído.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 são fontes de poluição do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casas de banho e locais húmidos favorecem o desenvolvimento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micro-organismos que poluem 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interior.</w:t>
            </w:r>
          </w:p>
          <w:p w:rsidR="006620D9" w:rsidRPr="0002239E" w:rsidRDefault="006620D9" w:rsidP="006620D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fumo do tabaco é benéfico para quem fuma e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todas as pessoas presentes no mesmo espaço.</w:t>
            </w:r>
          </w:p>
          <w:p w:rsidR="00714CCC" w:rsidRPr="00744369" w:rsidRDefault="006620D9" w:rsidP="006620D9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aparelhos de ventilação, como o ar condicionado,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poluem o ar interior.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67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67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D847DC" w:rsidRPr="0002239E" w:rsidRDefault="00ED4CF9" w:rsidP="00ED4CF9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D847D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="00D847DC" w:rsidRPr="0002239E">
              <w:rPr>
                <w:rFonts w:ascii="Arial Narrow" w:hAnsi="Arial Narrow" w:cs="FuturaStd-Book"/>
                <w:color w:val="000000"/>
              </w:rPr>
              <w:t xml:space="preserve"> exposição do Homem a poluentes acarreta consequências.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Explica de que modo a destruição da camada do ozono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pode ser prejudicial ao Homem.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847DC" w:rsidRPr="0002239E" w:rsidRDefault="00D847DC" w:rsidP="00ED4CF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ED4CF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D847DC" w:rsidRPr="0002239E" w:rsidRDefault="00D847DC" w:rsidP="00ED4CF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Fumar dentro de casa é benéfico para se ter uma boa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qualidade do ar interior.</w:t>
            </w:r>
            <w:r w:rsidR="00ED4CF9" w:rsidRPr="00263C23">
              <w:rPr>
                <w:rFonts w:ascii="Arial Narrow" w:hAnsi="Arial Narrow" w:cs="FuturaStd-Book"/>
                <w:noProof/>
                <w:color w:val="000000"/>
              </w:rPr>
              <w:t xml:space="preserve"> 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poluição da água pode afetar as cadeias alimentares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e, consequentemente, o próprio Homem.</w:t>
            </w:r>
          </w:p>
          <w:p w:rsidR="00D847DC" w:rsidRPr="0002239E" w:rsidRDefault="00ED4CF9" w:rsidP="00D847D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1889924</wp:posOffset>
                  </wp:positionH>
                  <wp:positionV relativeFrom="paragraph">
                    <wp:posOffset>387207</wp:posOffset>
                  </wp:positionV>
                  <wp:extent cx="1960716" cy="1504335"/>
                  <wp:effectExtent l="25400" t="0" r="0" b="0"/>
                  <wp:wrapNone/>
                  <wp:docPr id="20" name="Picture 20" descr="Captura de ecrã 2017-07-14, às 13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29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716" cy="150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847D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="00D847D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D847DC" w:rsidRPr="0002239E">
              <w:rPr>
                <w:rFonts w:ascii="Arial Narrow" w:hAnsi="Arial Narrow" w:cs="FuturaStd-Book"/>
                <w:color w:val="000000"/>
              </w:rPr>
              <w:t xml:space="preserve"> aquecimento global é nocivo e interfere com o equilíbrio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ambiental. Observa a imagem e comenta esta afirmação.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</w:t>
            </w:r>
            <w:r w:rsidR="00ED4CF9">
              <w:rPr>
                <w:rFonts w:ascii="Arial Narrow" w:hAnsi="Arial Narrow" w:cs="FuturaStd-Book"/>
                <w:color w:val="000000"/>
              </w:rPr>
              <w:t>___</w:t>
            </w:r>
            <w:r>
              <w:rPr>
                <w:rFonts w:ascii="Arial Narrow" w:hAnsi="Arial Narrow" w:cs="FuturaStd-Book"/>
                <w:color w:val="000000"/>
              </w:rPr>
              <w:t>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714CCC" w:rsidRPr="00AB43A8" w:rsidRDefault="00D847DC" w:rsidP="00ED4CF9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D847DC" w:rsidRPr="0002239E" w:rsidRDefault="00ED4CF9" w:rsidP="00D847D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D847D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="00D847DC" w:rsidRPr="0002239E">
              <w:rPr>
                <w:rFonts w:ascii="Arial Narrow" w:hAnsi="Arial Narrow" w:cs="FuturaStd-Book"/>
                <w:color w:val="000000"/>
              </w:rPr>
              <w:t xml:space="preserve"> exposição do Homem a poluentes acarreta consequências.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Observa a imagem e explica de que modo o aquecimento</w:t>
            </w:r>
            <w:r w:rsidR="00D847D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847DC" w:rsidRPr="0002239E">
              <w:rPr>
                <w:rFonts w:ascii="Arial Narrow" w:hAnsi="Arial Narrow" w:cs="FuturaStd-Book"/>
                <w:color w:val="000000"/>
              </w:rPr>
              <w:t>global do planeta pode ser prejudicial ao Homem.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1881505</wp:posOffset>
                  </wp:positionH>
                  <wp:positionV relativeFrom="paragraph">
                    <wp:posOffset>55880</wp:posOffset>
                  </wp:positionV>
                  <wp:extent cx="1960245" cy="1504315"/>
                  <wp:effectExtent l="25400" t="0" r="0" b="0"/>
                  <wp:wrapNone/>
                  <wp:docPr id="21" name="Picture 21" descr="Captura de ecrã 2017-07-14, às 13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29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245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ED4CF9" w:rsidRPr="0002239E" w:rsidRDefault="00ED4CF9" w:rsidP="00ED4C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</w:t>
            </w:r>
          </w:p>
          <w:p w:rsidR="00D847DC" w:rsidRPr="0002239E" w:rsidRDefault="00D847DC" w:rsidP="00ED4CF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ED4CF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D847DC" w:rsidRPr="0002239E" w:rsidRDefault="00D847DC" w:rsidP="00ED4CF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destruição da camada do ozono conduz a um aumento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risco de cancro da pele.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poluição das águas tem impacto positivo sobre 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seres vivos.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ED4CF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modo poderão as chuvas ácidas prejudicar os seres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vivos?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847DC" w:rsidRPr="0002239E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D847DC" w:rsidP="00D847D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68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</w:t>
            </w:r>
            <w:r w:rsidR="00C35CF6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8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Existem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várias formas de minimizar os estragos feitos pelo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Homem no meio ambiente. Refere três.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tratamento de resíduos é uma medida negativa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pois, depois de transformados, podem ser reutilizados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pelo Homem, sendo isto prejudicial ao planeta.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reflorestação permite recuperar zonas com florestas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muito debilitadas.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criação de áreas protegidas, tem como objetivo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conservação da Natureza e de todos os seres vivos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nelas habitam.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energias solar e eólica emitem uma grande quantidade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gases poluentes.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 que forma a </w:t>
            </w:r>
            <w:r w:rsidR="00263C23" w:rsidRPr="0002239E">
              <w:rPr>
                <w:rFonts w:ascii="Arial Narrow" w:hAnsi="Arial Narrow" w:cs="FuturaStd-Book"/>
                <w:color w:val="000000"/>
              </w:rPr>
              <w:t>utilização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de adubos naturais pode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uma medida positiva para o meio ambiente.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AB43A8" w:rsidRDefault="00405E8D" w:rsidP="00405E8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Existem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várias formas de minimizar os estragos feitos pelo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Homem no meio ambiente. Refere três.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reflorestação permite recuperar zonas com florestas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muito debilitadas.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tratamento de resíduos é uma medida positiva pois,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depois de transformados, podem ser reutilizados pelo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Homem, sendo isto benéfico ao planeta.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energias solar e eólica emitem quantidades baixas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gases poluentes.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criação de áreas protegidas, tem como objetivo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conservação da Natureza e de alguns seres vivos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nelas habitam.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 que forma a prevenção de incêndios pode ser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uma medida positiva para o planeta.</w:t>
            </w:r>
          </w:p>
          <w:p w:rsidR="00405E8D" w:rsidRPr="0002239E" w:rsidRDefault="00405E8D" w:rsidP="00405E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405E8D" w:rsidP="00405E8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</w:t>
            </w:r>
            <w:r w:rsidR="00C35CF6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</w:t>
            </w:r>
            <w:r w:rsidR="00C35CF6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reciclagem consiste na separação de lixos e na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transformação de materiais usados em outros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podem ser reutilizados.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recuperação dos rios e mares poluídos diminui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qualidade da água e o abastecimento de água potável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às populações.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utilização de adubos químicos na agricultura é 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medida positiva, pois respeita o equilíbrio dos solos,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 contrário dos pesticidas.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queima de combustíveis fósseis emite uma grande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quantidade de gases poluentes.</w:t>
            </w:r>
          </w:p>
          <w:p w:rsidR="0062526F" w:rsidRPr="0002239E" w:rsidRDefault="0004695C" w:rsidP="0062526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1789778</wp:posOffset>
                  </wp:positionH>
                  <wp:positionV relativeFrom="paragraph">
                    <wp:posOffset>331696</wp:posOffset>
                  </wp:positionV>
                  <wp:extent cx="2137697" cy="1435509"/>
                  <wp:effectExtent l="25400" t="0" r="0" b="0"/>
                  <wp:wrapNone/>
                  <wp:docPr id="5" name="Picture 5" descr="Captura de ecrã 2017-07-14, às 13.05.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41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697" cy="143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2526F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62526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="0062526F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 w:rsidR="0062526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526F"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="0062526F" w:rsidRPr="0002239E">
              <w:rPr>
                <w:rFonts w:ascii="Arial Narrow" w:hAnsi="Arial Narrow" w:cs="FuturaStd-Book"/>
                <w:color w:val="000000"/>
              </w:rPr>
              <w:t xml:space="preserve"> que modo a recuperação dos rios e mares poluídos pode</w:t>
            </w:r>
            <w:r w:rsidR="0062526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526F" w:rsidRPr="0002239E">
              <w:rPr>
                <w:rFonts w:ascii="Arial Narrow" w:hAnsi="Arial Narrow" w:cs="FuturaStd-Book"/>
                <w:color w:val="000000"/>
              </w:rPr>
              <w:t>ser positiva para o meio ambiente?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</w:t>
            </w:r>
            <w:r w:rsidR="0004695C">
              <w:rPr>
                <w:rFonts w:ascii="Arial Narrow" w:hAnsi="Arial Narrow" w:cs="FuturaStd-Book"/>
                <w:color w:val="000000"/>
              </w:rPr>
              <w:t>_____</w:t>
            </w:r>
            <w:r>
              <w:rPr>
                <w:rFonts w:ascii="Arial Narrow" w:hAnsi="Arial Narrow" w:cs="FuturaStd-Book"/>
                <w:color w:val="000000"/>
              </w:rPr>
              <w:t>________</w:t>
            </w:r>
          </w:p>
          <w:p w:rsidR="0062526F" w:rsidRPr="0002239E" w:rsidRDefault="0004695C" w:rsidP="0062526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62526F" w:rsidRDefault="0062526F" w:rsidP="0062526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tratamento de resíduos consiste na separação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lixos e na transformação de materiais usados em outros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podem ser reutilizados.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recuperação dos rios e mares poluídos melhora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qualidade da água e o abastecimento de água potável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às populações.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utilização de adubos químicos na agricultura é 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medida positiva, pois respeita o equilíbrio dos solos,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 contrário dos pesticidas.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reflorestação permite reabilitar áreas de florestas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debilitadas.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modo a reciclagem pode ser positiva para o meio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ambiente?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1822778</wp:posOffset>
                  </wp:positionH>
                  <wp:positionV relativeFrom="paragraph">
                    <wp:posOffset>32385</wp:posOffset>
                  </wp:positionV>
                  <wp:extent cx="2118032" cy="1425678"/>
                  <wp:effectExtent l="25400" t="0" r="0" b="0"/>
                  <wp:wrapNone/>
                  <wp:docPr id="6" name="Picture 6" descr="Captura de ecrã 2017-07-14, às 13.05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5.5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032" cy="1425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04695C" w:rsidRPr="0002239E" w:rsidRDefault="0004695C" w:rsidP="000469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</w:p>
          <w:p w:rsidR="0062526F" w:rsidRPr="0002239E" w:rsidRDefault="0062526F" w:rsidP="0062526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62526F" w:rsidP="0062526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C35CF6" w:rsidRDefault="00C35CF6" w:rsidP="00C35CF6">
      <w:pPr>
        <w:spacing w:after="0"/>
        <w:rPr>
          <w:rFonts w:ascii="Arial Narrow" w:hAnsi="Arial Narrow"/>
          <w:sz w:val="8"/>
        </w:rPr>
      </w:pPr>
    </w:p>
    <w:p w:rsidR="00C35CF6" w:rsidRPr="005F064D" w:rsidRDefault="00C35CF6" w:rsidP="00C35CF6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C35CF6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C35CF6" w:rsidRPr="00681D5D" w:rsidRDefault="00C35CF6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70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C35CF6" w:rsidRPr="0014601E" w:rsidRDefault="00C35CF6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C35CF6" w:rsidRPr="00681D5D" w:rsidRDefault="00C35CF6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C35CF6" w:rsidRDefault="00C35CF6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Higiene e problemas sociais</w:t>
            </w:r>
          </w:p>
          <w:p w:rsidR="00C35CF6" w:rsidRPr="0014601E" w:rsidRDefault="00C35CF6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C35CF6" w:rsidRPr="00681D5D" w:rsidRDefault="00C35CF6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C35CF6" w:rsidRPr="00681D5D" w:rsidRDefault="00C35CF6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70</w:t>
            </w:r>
          </w:p>
        </w:tc>
      </w:tr>
      <w:tr w:rsidR="00C35CF6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afirmação:</w:t>
            </w:r>
          </w:p>
          <w:p w:rsidR="00856209" w:rsidRPr="00FC17C0" w:rsidRDefault="00856209" w:rsidP="0085620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«A saúde é um estado de completo bem-estar físico, mental e social e não somente ausência de afeções e enfermidades.»</w:t>
            </w:r>
          </w:p>
          <w:p w:rsidR="00856209" w:rsidRPr="00856209" w:rsidRDefault="00856209" w:rsidP="00856209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FuturaStd-Book"/>
                <w:color w:val="000000"/>
                <w:sz w:val="20"/>
                <w:szCs w:val="18"/>
              </w:rPr>
            </w:pPr>
            <w:r w:rsidRPr="00856209">
              <w:rPr>
                <w:rFonts w:cs="FuturaStd-Book"/>
                <w:color w:val="000000"/>
                <w:sz w:val="20"/>
                <w:szCs w:val="18"/>
              </w:rPr>
              <w:t>Organização Mundial de Saúde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Sensações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a raiva, o medo e a depressão não são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positivas para o nosso bem-estar. Porquê?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4D4487" w:rsidP="00856209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2192901</wp:posOffset>
                  </wp:positionH>
                  <wp:positionV relativeFrom="paragraph">
                    <wp:posOffset>-2888</wp:posOffset>
                  </wp:positionV>
                  <wp:extent cx="1799182" cy="1248697"/>
                  <wp:effectExtent l="25400" t="0" r="4218" b="0"/>
                  <wp:wrapNone/>
                  <wp:docPr id="13" name="Picture 13" descr="Captura de ecrã 2017-07-14, às 13.06.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6.05.png"/>
                          <pic:cNvPicPr/>
                        </pic:nvPicPr>
                        <pic:blipFill>
                          <a:blip r:embed="rId16"/>
                          <a:srcRect r="4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182" cy="124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5620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85620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="0085620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="00856209" w:rsidRPr="0002239E">
              <w:rPr>
                <w:rFonts w:ascii="Arial Narrow" w:hAnsi="Arial Narrow" w:cs="FuturaStd-Book"/>
                <w:color w:val="000000"/>
              </w:rPr>
              <w:t xml:space="preserve"> três práticas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diárias que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se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proofErr w:type="spellStart"/>
            <w:r w:rsidR="00856209" w:rsidRPr="0002239E">
              <w:rPr>
                <w:rFonts w:ascii="Arial Narrow" w:hAnsi="Arial Narrow" w:cs="FuturaStd-Book"/>
                <w:color w:val="000000"/>
              </w:rPr>
              <w:t>jam</w:t>
            </w:r>
            <w:proofErr w:type="spellEnd"/>
            <w:r w:rsidR="00856209" w:rsidRPr="0002239E">
              <w:rPr>
                <w:rFonts w:ascii="Arial Narrow" w:hAnsi="Arial Narrow" w:cs="FuturaStd-Book"/>
                <w:color w:val="000000"/>
              </w:rPr>
              <w:t xml:space="preserve"> benéficas ao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nosso bem-estar.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C35CF6" w:rsidRPr="00856209" w:rsidRDefault="00856209" w:rsidP="00856209">
            <w:pPr>
              <w:spacing w:after="0"/>
              <w:ind w:left="227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afirmação:</w:t>
            </w:r>
          </w:p>
          <w:p w:rsidR="00856209" w:rsidRPr="00FC17C0" w:rsidRDefault="00856209" w:rsidP="00856209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«A saúde é um estado de completo bem-estar físico, mental e social e não somente ausência de afeções e enfermidades.»</w:t>
            </w:r>
          </w:p>
          <w:p w:rsidR="00856209" w:rsidRPr="00856209" w:rsidRDefault="00856209" w:rsidP="00856209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FuturaStd-Book"/>
                <w:color w:val="000000"/>
                <w:sz w:val="20"/>
                <w:szCs w:val="18"/>
              </w:rPr>
            </w:pPr>
            <w:r w:rsidRPr="00856209">
              <w:rPr>
                <w:rFonts w:cs="FuturaStd-Book"/>
                <w:color w:val="000000"/>
                <w:sz w:val="20"/>
                <w:szCs w:val="18"/>
              </w:rPr>
              <w:t>Organização Mundial de Saúde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Sensações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a amizade, a paz e a alegria contribuem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 nosso bem-estar. Porquê?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56209" w:rsidRPr="0002239E" w:rsidRDefault="004D4487" w:rsidP="00856209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2107913</wp:posOffset>
                  </wp:positionH>
                  <wp:positionV relativeFrom="paragraph">
                    <wp:posOffset>26609</wp:posOffset>
                  </wp:positionV>
                  <wp:extent cx="1931220" cy="1184345"/>
                  <wp:effectExtent l="25400" t="0" r="0" b="0"/>
                  <wp:wrapNone/>
                  <wp:docPr id="11" name="Picture 11" descr="Captura de ecrã 2017-07-14, às 13.0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6.17.png"/>
                          <pic:cNvPicPr/>
                        </pic:nvPicPr>
                        <pic:blipFill>
                          <a:blip r:embed="rId17"/>
                          <a:srcRect b="70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220" cy="118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5620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85620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="0085620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="00856209" w:rsidRPr="0002239E">
              <w:rPr>
                <w:rFonts w:ascii="Arial Narrow" w:hAnsi="Arial Narrow" w:cs="FuturaStd-Book"/>
                <w:color w:val="000000"/>
              </w:rPr>
              <w:t xml:space="preserve"> três práticas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 xml:space="preserve">que sejam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prejudiciais</w:t>
            </w:r>
            <w:r w:rsidR="008562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ao nosso bem</w:t>
            </w:r>
            <w:r w:rsidR="00856209">
              <w:rPr>
                <w:rFonts w:ascii="Arial Narrow" w:hAnsi="Arial Narrow" w:cs="FuturaStd-Book"/>
                <w:color w:val="000000"/>
              </w:rPr>
              <w:t>-</w:t>
            </w:r>
            <w:r w:rsidR="00856209" w:rsidRPr="0002239E">
              <w:rPr>
                <w:rFonts w:ascii="Arial Narrow" w:hAnsi="Arial Narrow" w:cs="FuturaStd-Book"/>
                <w:color w:val="000000"/>
              </w:rPr>
              <w:t>estar.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856209" w:rsidRPr="0002239E" w:rsidRDefault="00856209" w:rsidP="008562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C35CF6" w:rsidRPr="00856209" w:rsidRDefault="00856209" w:rsidP="00856209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C35CF6" w:rsidRPr="00681D5D" w:rsidRDefault="00C35CF6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C35CF6" w:rsidRPr="00681D5D" w:rsidRDefault="00C35CF6" w:rsidP="00C35CF6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C35CF6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C35CF6" w:rsidRPr="00681D5D" w:rsidRDefault="00C35CF6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987AC3" w:rsidRDefault="00987AC3" w:rsidP="00994057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987AC3" w:rsidRDefault="00987AC3" w:rsidP="00994057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A03D"/>
          <w:sz w:val="28"/>
          <w:szCs w:val="32"/>
        </w:rPr>
        <w:sectPr w:rsidR="00987AC3">
          <w:headerReference w:type="default" r:id="rId18"/>
          <w:footerReference w:type="even" r:id="rId19"/>
          <w:footerReference w:type="default" r:id="rId20"/>
          <w:type w:val="continuous"/>
          <w:pgSz w:w="16834" w:h="11901" w:orient="landscape"/>
          <w:pgMar w:top="1418" w:right="1418" w:bottom="1418" w:left="1559" w:header="397" w:footer="397" w:gutter="0"/>
          <w:pgNumType w:start="64"/>
          <w:cols w:space="567"/>
          <w:noEndnote/>
        </w:sectPr>
      </w:pPr>
    </w:p>
    <w:p w:rsidR="00987AC3" w:rsidRPr="009504A8" w:rsidRDefault="00987AC3" w:rsidP="00987AC3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A03D"/>
          <w:sz w:val="28"/>
          <w:szCs w:val="32"/>
        </w:rPr>
      </w:pPr>
      <w:r w:rsidRPr="009504A8">
        <w:rPr>
          <w:rFonts w:cs="CongaBravaStd-Bold"/>
          <w:b/>
          <w:bCs/>
          <w:i/>
          <w:iCs/>
          <w:color w:val="36A03D"/>
          <w:sz w:val="28"/>
          <w:szCs w:val="32"/>
        </w:rPr>
        <w:t>Higiene e problemas sociais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6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6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63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proofErr w:type="gramStart"/>
      <w:r>
        <w:rPr>
          <w:rFonts w:cs="CongaBravaStd-Bold"/>
          <w:b/>
          <w:bCs/>
          <w:color w:val="36A03D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Devemos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lavar os alimentos antes de os consumirmos. Higiene alimentar.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Higiene mental e higiene corporal.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D.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Devemos lavar as mãos várias vezes por dia, por exemplo, antes e depois das refeições e quando usamos a casa de banho. Higiene corporal.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ter pensamentos positivos; manter um bom relacionamento com os outros; conviver com amigos e família; estimular a mente.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64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Na imagem vemos uma central a poluir o meio ambiente. As várias atividades humanas poluem o solo, a água, o ar e até o ar interior das nossas habitações.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D.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Descargas de resíduos provenientes dos sistemas de esgoto e saneamento básico quando não tratados; deposição de lixo em rios e oceanos e derrames de petróleo.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Na imagem vemos uma central a poluir o meio ambiente. As várias atividades humanas poluem o solo, a água, o ar e até o ar interior das nossas habitações.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e B.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Uso excessivo de fertilizantes na agricultura; refinarias de petróleo que contaminam os solos e depósitos de lixo a céu aberto. </w:t>
      </w:r>
    </w:p>
    <w:p w:rsidR="0087122E" w:rsidRDefault="0087122E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65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Poluição do solo. B – Poluição da água. C – Poluição do ar.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D. Falsas: A, 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A. O metano é um gás que polui o ar. C. O uso de fertilizantes e pesticidas químicos é prejudicial para os solos. E. Os reservatórios de água potável diminuem quando a poluição afeta as águas subterrâneas.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Poluição do solo. B – Poluição da água. C – Poluição do ar.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D. Falsas: B, 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B. Os combustíveis fósseis são usados pelas fábricas e pelos veículos. C. Os derrames de petróleo e descargas de esgotos são duas fontes muito importantes de poluição da água. E. Os reservatórios de água potável diminuem quando a poluição afeta as águas subterrâneas. 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66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poluição do ar interior consiste na poluição dos nossos espaços interiores (casa, escola, escritórios e lojas), levando a que o Homem possa contrair doenças respiratórias.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Pelos de animais. Fungos e bactérias em locais com humidade; lareiras e esquentadores.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D.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poluição do ar interior consiste na poluição dos nossos espaços interiores (casa, escola, escritórios e lojas), levando a que o Homem possa contrair doenças respiratórias.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Poeiras em cortinados. Fazer a manutenção periódica de lareiras e do ar condicionado; abrir janelas para fazer circular o ar.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87122E" w:rsidRDefault="0087122E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67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destruição da camada do ozono (camada que absorve grande parte dos raios ultravioletas nocivos) traz riscos para a saúde, como o de desenvolver cancro da pele.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aumento da temperatura média do planeta leva a alterações climáticas, degelo dos glaciares e subida do nível médio das águas do mar. Desta forma, os ambientes alteram-se rapidamente e a sobrevivência dos seres vivos nos seus habitats fica em risco.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aumento da temperatura média do planeta leva a alterações climáticas, degelo dos glaciares e subida do nível médio das águas do mar. Desta forma, o bom funcionamento das cadeias alimentares fica comprometido, prejudicando também o Homem. Também pode causar graves problemas sociais e económicos.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gases poluentes libertados para a atmosfera dissolvem-se na água das chuvas que ficam ácidas. Estas, ao caírem, tornam os solos, a vegetação e os reservatórios de água ácidos afetando todos os seres vivos que deles dependem. 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68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tratamento de resíduos, criação de áreas protegidas e utilização de energias renováveis não poluentes.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C. Falsas: A e D. A. O tratamento de resíduos é uma medida positiva, pois depois de transformados, podem ser reutilizados pelo Homem, sendo isto benéfico para o planeta. D. As energias solar e eólica não emitem gases poluentes para a atmosfera.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adubos naturais não contaminam os solos e as águas subterrâneas e, consequentemente, não têm efeitos negativos sobre os seres vivos. </w:t>
      </w:r>
    </w:p>
    <w:p w:rsidR="0087122E" w:rsidRDefault="0087122E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lastRenderedPageBreak/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tratamento de resíduos, criação de áreas protegidas e utilização de energias renováveis não poluentes.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B. Falsas: C e D. C. As energias solar e eólica não emitem gases poluentes para a atmosfera. D. A criação de áreas protegidas, tem como objetivo a conservação da Natureza e de todos os seres vivos que nelas habitam.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Reduz-se a poluição atmosférica e contribui-se para o aumento da quantidade de árvores que são essenciais à renovação do ar. 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69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D. Falsas B e C.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Permite garantir o abastecimento de água potável (um bem escasso) às populações e permite proteger a biodiversidade dos ambientes aquáticos.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D. Falsas A e C. </w:t>
      </w:r>
    </w:p>
    <w:p w:rsidR="00987AC3" w:rsidRDefault="00987AC3" w:rsidP="00987AC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reciclagem evita a produção contínua de novas matérias, reduzindo assim a poluição provocada pelas indústrias. </w:t>
      </w:r>
    </w:p>
    <w:p w:rsidR="00987AC3" w:rsidRPr="000D6F86" w:rsidRDefault="00987AC3" w:rsidP="00987AC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70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Para se ser realmente saudável, devemos estar bem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física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, mental e socialmente, não termos doenças, estarmos bem connosco e com os outros.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Estas sensações podem ter efeitos físicos negativos no nosso organismo e devem ser controladas. Numa situação de ansiedade, o coração bate mais rápido, sentimos dificuldades em respirar, a boca fica seca. Podemos ter problemas gastrointestinais, sentir calafrios e as mãos suadas. </w:t>
      </w:r>
    </w:p>
    <w:p w:rsidR="00987AC3" w:rsidRDefault="00987AC3" w:rsidP="00987AC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Passear com a família, ter momentos de descanso quando estudamos ou trabalhamos e praticar desporto, por exemplo. </w:t>
      </w:r>
    </w:p>
    <w:p w:rsidR="0087122E" w:rsidRDefault="0087122E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</w:p>
    <w:p w:rsidR="0087122E" w:rsidRDefault="0087122E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</w:p>
    <w:p w:rsidR="00987AC3" w:rsidRDefault="00987AC3" w:rsidP="00987AC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bookmarkStart w:id="0" w:name="_GoBack"/>
      <w:bookmarkEnd w:id="0"/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987AC3" w:rsidRDefault="00987AC3" w:rsidP="00987AC3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Para se ser realmente saudável, devemos estar bem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física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, mental e socialmente, não termos doenças, estarmos bem connosco e com os outros. </w:t>
      </w:r>
    </w:p>
    <w:p w:rsidR="00987AC3" w:rsidRDefault="00987AC3" w:rsidP="00987AC3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sensações positivas fazem com que o cérebro produza endorfina. Essa substância reduz a ansiedade e melhora o nosso sistema imunitário. </w:t>
      </w:r>
    </w:p>
    <w:p w:rsidR="00987AC3" w:rsidRPr="00162EC6" w:rsidRDefault="00987AC3" w:rsidP="00987AC3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36A03D"/>
          <w:sz w:val="20"/>
          <w:szCs w:val="20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Estar sempre de mau humor, ser violento para os outros e ter uma vida sedentária, por exemplo.</w:t>
      </w:r>
    </w:p>
    <w:sectPr w:rsidR="00987AC3" w:rsidRPr="00162EC6" w:rsidSect="00987AC3">
      <w:type w:val="continuous"/>
      <w:pgSz w:w="16834" w:h="11901" w:orient="landscape"/>
      <w:pgMar w:top="1418" w:right="1418" w:bottom="1418" w:left="1559" w:header="397" w:footer="397" w:gutter="0"/>
      <w:pgNumType w:start="64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7122E">
      <w:pPr>
        <w:spacing w:after="0"/>
      </w:pPr>
      <w:r>
        <w:separator/>
      </w:r>
    </w:p>
  </w:endnote>
  <w:endnote w:type="continuationSeparator" w:id="0">
    <w:p w:rsidR="00000000" w:rsidRDefault="008712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209" w:rsidRDefault="00431B10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62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6209" w:rsidRDefault="00856209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56209" w:rsidRPr="00AF74B3" w:rsidRDefault="0087122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856209" w:rsidRPr="00C11AB3" w:rsidRDefault="0087122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56209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5620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5620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56209" w:rsidRPr="00C44BEA" w:rsidRDefault="00856209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56209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56209" w:rsidRPr="008407DC" w:rsidRDefault="00856209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856209" w:rsidRPr="00857C5D" w:rsidRDefault="0087122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7122E">
      <w:pPr>
        <w:spacing w:after="0"/>
      </w:pPr>
      <w:r>
        <w:separator/>
      </w:r>
    </w:p>
  </w:footnote>
  <w:footnote w:type="continuationSeparator" w:id="0">
    <w:p w:rsidR="00000000" w:rsidRDefault="008712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209" w:rsidRPr="008058DD" w:rsidRDefault="00856209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209" w:rsidRPr="00957BF9" w:rsidRDefault="0087122E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856209" w:rsidRPr="00997050" w:rsidRDefault="00856209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856209" w:rsidRPr="00FD73F1" w:rsidRDefault="00856209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5CA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1028"/>
    <w:rsid w:val="00042149"/>
    <w:rsid w:val="00043DA2"/>
    <w:rsid w:val="000460CE"/>
    <w:rsid w:val="0004695C"/>
    <w:rsid w:val="00051766"/>
    <w:rsid w:val="00051EAB"/>
    <w:rsid w:val="0005369B"/>
    <w:rsid w:val="0005486E"/>
    <w:rsid w:val="0005505F"/>
    <w:rsid w:val="000602AC"/>
    <w:rsid w:val="00062D90"/>
    <w:rsid w:val="00066905"/>
    <w:rsid w:val="00066C0D"/>
    <w:rsid w:val="000732AA"/>
    <w:rsid w:val="00073743"/>
    <w:rsid w:val="00074E5A"/>
    <w:rsid w:val="0007519C"/>
    <w:rsid w:val="0007718B"/>
    <w:rsid w:val="000778DB"/>
    <w:rsid w:val="00081C9F"/>
    <w:rsid w:val="000845AB"/>
    <w:rsid w:val="00084E98"/>
    <w:rsid w:val="00086D02"/>
    <w:rsid w:val="000902C8"/>
    <w:rsid w:val="00090AC2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4CF"/>
    <w:rsid w:val="000C3A5C"/>
    <w:rsid w:val="000D0815"/>
    <w:rsid w:val="000D1938"/>
    <w:rsid w:val="000D1A19"/>
    <w:rsid w:val="000D26EF"/>
    <w:rsid w:val="000D4AD2"/>
    <w:rsid w:val="000D71E6"/>
    <w:rsid w:val="000D7700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2206"/>
    <w:rsid w:val="00124DEC"/>
    <w:rsid w:val="001262BA"/>
    <w:rsid w:val="00127BCA"/>
    <w:rsid w:val="00130487"/>
    <w:rsid w:val="00133C8B"/>
    <w:rsid w:val="00136522"/>
    <w:rsid w:val="00140412"/>
    <w:rsid w:val="00140A6F"/>
    <w:rsid w:val="001420FF"/>
    <w:rsid w:val="00145C1B"/>
    <w:rsid w:val="00145C65"/>
    <w:rsid w:val="0014601E"/>
    <w:rsid w:val="00147161"/>
    <w:rsid w:val="00150026"/>
    <w:rsid w:val="001508ED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0F26"/>
    <w:rsid w:val="001A165B"/>
    <w:rsid w:val="001A323C"/>
    <w:rsid w:val="001A5251"/>
    <w:rsid w:val="001A7209"/>
    <w:rsid w:val="001B22AE"/>
    <w:rsid w:val="001B2AFB"/>
    <w:rsid w:val="001B590F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162D5"/>
    <w:rsid w:val="002165C0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1301"/>
    <w:rsid w:val="00242301"/>
    <w:rsid w:val="00242323"/>
    <w:rsid w:val="00251B6C"/>
    <w:rsid w:val="00252791"/>
    <w:rsid w:val="00252C3A"/>
    <w:rsid w:val="00256417"/>
    <w:rsid w:val="00256FA8"/>
    <w:rsid w:val="002574A5"/>
    <w:rsid w:val="00263C23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87F2A"/>
    <w:rsid w:val="002943EC"/>
    <w:rsid w:val="00297BC7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5C65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348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5627"/>
    <w:rsid w:val="003273DE"/>
    <w:rsid w:val="00330791"/>
    <w:rsid w:val="00332649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51C65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75FEB"/>
    <w:rsid w:val="003802A2"/>
    <w:rsid w:val="003807B6"/>
    <w:rsid w:val="00383797"/>
    <w:rsid w:val="00383B6D"/>
    <w:rsid w:val="00390585"/>
    <w:rsid w:val="00390E5C"/>
    <w:rsid w:val="0039584E"/>
    <w:rsid w:val="00397764"/>
    <w:rsid w:val="003A2C7E"/>
    <w:rsid w:val="003B209D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5E8D"/>
    <w:rsid w:val="00406380"/>
    <w:rsid w:val="004069D1"/>
    <w:rsid w:val="00407591"/>
    <w:rsid w:val="0041245E"/>
    <w:rsid w:val="004157B6"/>
    <w:rsid w:val="0042063C"/>
    <w:rsid w:val="00420E0C"/>
    <w:rsid w:val="004258B3"/>
    <w:rsid w:val="00425D44"/>
    <w:rsid w:val="0042610D"/>
    <w:rsid w:val="0043162D"/>
    <w:rsid w:val="00431B10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4E4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87C"/>
    <w:rsid w:val="0049598D"/>
    <w:rsid w:val="00495EA2"/>
    <w:rsid w:val="00497E22"/>
    <w:rsid w:val="00497ECC"/>
    <w:rsid w:val="004A16B1"/>
    <w:rsid w:val="004A16B9"/>
    <w:rsid w:val="004A178A"/>
    <w:rsid w:val="004A19C1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4E54"/>
    <w:rsid w:val="004B555A"/>
    <w:rsid w:val="004B5E69"/>
    <w:rsid w:val="004C1369"/>
    <w:rsid w:val="004C32D5"/>
    <w:rsid w:val="004C7E41"/>
    <w:rsid w:val="004D05A6"/>
    <w:rsid w:val="004D4487"/>
    <w:rsid w:val="004D52EF"/>
    <w:rsid w:val="004D631D"/>
    <w:rsid w:val="004D7D6A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0512"/>
    <w:rsid w:val="005319CF"/>
    <w:rsid w:val="00531DFE"/>
    <w:rsid w:val="00531EF0"/>
    <w:rsid w:val="0053380D"/>
    <w:rsid w:val="00533CB2"/>
    <w:rsid w:val="0053644B"/>
    <w:rsid w:val="00537885"/>
    <w:rsid w:val="00537E9F"/>
    <w:rsid w:val="00537EEF"/>
    <w:rsid w:val="00540C1E"/>
    <w:rsid w:val="00543539"/>
    <w:rsid w:val="00544342"/>
    <w:rsid w:val="00544D95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090C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AF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4602"/>
    <w:rsid w:val="0062526F"/>
    <w:rsid w:val="00625349"/>
    <w:rsid w:val="00631822"/>
    <w:rsid w:val="00634359"/>
    <w:rsid w:val="00636615"/>
    <w:rsid w:val="00637445"/>
    <w:rsid w:val="00640375"/>
    <w:rsid w:val="006436A3"/>
    <w:rsid w:val="0064585A"/>
    <w:rsid w:val="00653D9D"/>
    <w:rsid w:val="00657457"/>
    <w:rsid w:val="00657DC3"/>
    <w:rsid w:val="006620D9"/>
    <w:rsid w:val="00662106"/>
    <w:rsid w:val="0066534B"/>
    <w:rsid w:val="00666D43"/>
    <w:rsid w:val="006679A8"/>
    <w:rsid w:val="00671D29"/>
    <w:rsid w:val="006724DC"/>
    <w:rsid w:val="00672FA9"/>
    <w:rsid w:val="0067434B"/>
    <w:rsid w:val="0067472D"/>
    <w:rsid w:val="00675968"/>
    <w:rsid w:val="006777E6"/>
    <w:rsid w:val="006800EF"/>
    <w:rsid w:val="0068019F"/>
    <w:rsid w:val="00680644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A7CFA"/>
    <w:rsid w:val="006B0368"/>
    <w:rsid w:val="006B0A7A"/>
    <w:rsid w:val="006B2280"/>
    <w:rsid w:val="006B286D"/>
    <w:rsid w:val="006B5200"/>
    <w:rsid w:val="006B67A6"/>
    <w:rsid w:val="006B7580"/>
    <w:rsid w:val="006C19B7"/>
    <w:rsid w:val="006C212D"/>
    <w:rsid w:val="006C5954"/>
    <w:rsid w:val="006D1976"/>
    <w:rsid w:val="006D22AC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0AEB"/>
    <w:rsid w:val="0071192D"/>
    <w:rsid w:val="007139BD"/>
    <w:rsid w:val="00714CCC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1F7"/>
    <w:rsid w:val="007716A9"/>
    <w:rsid w:val="007716F4"/>
    <w:rsid w:val="00771FE1"/>
    <w:rsid w:val="00775D1B"/>
    <w:rsid w:val="00776E4C"/>
    <w:rsid w:val="00781B78"/>
    <w:rsid w:val="00785DEB"/>
    <w:rsid w:val="00785E0F"/>
    <w:rsid w:val="00786150"/>
    <w:rsid w:val="00786A37"/>
    <w:rsid w:val="00786B7A"/>
    <w:rsid w:val="00786DF9"/>
    <w:rsid w:val="007874D8"/>
    <w:rsid w:val="007911D0"/>
    <w:rsid w:val="00796F6A"/>
    <w:rsid w:val="007A1C2B"/>
    <w:rsid w:val="007A2203"/>
    <w:rsid w:val="007A42C3"/>
    <w:rsid w:val="007A5967"/>
    <w:rsid w:val="007A6656"/>
    <w:rsid w:val="007A6F6B"/>
    <w:rsid w:val="007B1754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1F2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469C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209"/>
    <w:rsid w:val="00856AC8"/>
    <w:rsid w:val="00857C5D"/>
    <w:rsid w:val="008617EE"/>
    <w:rsid w:val="008644C7"/>
    <w:rsid w:val="008658D7"/>
    <w:rsid w:val="008659B3"/>
    <w:rsid w:val="00867F18"/>
    <w:rsid w:val="00871160"/>
    <w:rsid w:val="0087122E"/>
    <w:rsid w:val="008754AA"/>
    <w:rsid w:val="008756A4"/>
    <w:rsid w:val="0087666E"/>
    <w:rsid w:val="00876CA3"/>
    <w:rsid w:val="00876CD8"/>
    <w:rsid w:val="00876D45"/>
    <w:rsid w:val="00877A03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0211"/>
    <w:rsid w:val="008D2056"/>
    <w:rsid w:val="008D7E81"/>
    <w:rsid w:val="008E2A12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1781"/>
    <w:rsid w:val="00964836"/>
    <w:rsid w:val="009657B7"/>
    <w:rsid w:val="00966D25"/>
    <w:rsid w:val="00971951"/>
    <w:rsid w:val="009730FC"/>
    <w:rsid w:val="00974A32"/>
    <w:rsid w:val="00974C00"/>
    <w:rsid w:val="0097695C"/>
    <w:rsid w:val="00976F92"/>
    <w:rsid w:val="00987AC3"/>
    <w:rsid w:val="00991255"/>
    <w:rsid w:val="00992A3E"/>
    <w:rsid w:val="00994057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277F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17F24"/>
    <w:rsid w:val="00A2390E"/>
    <w:rsid w:val="00A24DD9"/>
    <w:rsid w:val="00A25164"/>
    <w:rsid w:val="00A25704"/>
    <w:rsid w:val="00A26323"/>
    <w:rsid w:val="00A2684F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1EAD"/>
    <w:rsid w:val="00A5224C"/>
    <w:rsid w:val="00A55A42"/>
    <w:rsid w:val="00A56F70"/>
    <w:rsid w:val="00A617CB"/>
    <w:rsid w:val="00A633A1"/>
    <w:rsid w:val="00A65C70"/>
    <w:rsid w:val="00A70634"/>
    <w:rsid w:val="00A70CB0"/>
    <w:rsid w:val="00A7198D"/>
    <w:rsid w:val="00A73858"/>
    <w:rsid w:val="00A80B99"/>
    <w:rsid w:val="00A8214F"/>
    <w:rsid w:val="00A82418"/>
    <w:rsid w:val="00A82D67"/>
    <w:rsid w:val="00A84277"/>
    <w:rsid w:val="00A85403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0ADE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03A4B"/>
    <w:rsid w:val="00B0443F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37257"/>
    <w:rsid w:val="00B42B10"/>
    <w:rsid w:val="00B42DE6"/>
    <w:rsid w:val="00B44423"/>
    <w:rsid w:val="00B50850"/>
    <w:rsid w:val="00B517FB"/>
    <w:rsid w:val="00B51A1C"/>
    <w:rsid w:val="00B520BB"/>
    <w:rsid w:val="00B54368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37DD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17AB"/>
    <w:rsid w:val="00BD28CA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4AEF"/>
    <w:rsid w:val="00BE56FC"/>
    <w:rsid w:val="00BE7956"/>
    <w:rsid w:val="00BE7B13"/>
    <w:rsid w:val="00BF09EB"/>
    <w:rsid w:val="00BF2642"/>
    <w:rsid w:val="00BF47FB"/>
    <w:rsid w:val="00BF5719"/>
    <w:rsid w:val="00C000A0"/>
    <w:rsid w:val="00C00649"/>
    <w:rsid w:val="00C00C66"/>
    <w:rsid w:val="00C0173C"/>
    <w:rsid w:val="00C02E97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248B"/>
    <w:rsid w:val="00C231BD"/>
    <w:rsid w:val="00C232CC"/>
    <w:rsid w:val="00C26769"/>
    <w:rsid w:val="00C30D92"/>
    <w:rsid w:val="00C3270A"/>
    <w:rsid w:val="00C35BE3"/>
    <w:rsid w:val="00C35CF6"/>
    <w:rsid w:val="00C36A9B"/>
    <w:rsid w:val="00C36BC5"/>
    <w:rsid w:val="00C4081B"/>
    <w:rsid w:val="00C41DC7"/>
    <w:rsid w:val="00C42E05"/>
    <w:rsid w:val="00C509C9"/>
    <w:rsid w:val="00C541DE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27E1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5584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4468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509"/>
    <w:rsid w:val="00D43872"/>
    <w:rsid w:val="00D43A94"/>
    <w:rsid w:val="00D4596C"/>
    <w:rsid w:val="00D472D7"/>
    <w:rsid w:val="00D47C96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47DC"/>
    <w:rsid w:val="00D857FC"/>
    <w:rsid w:val="00D87072"/>
    <w:rsid w:val="00D94DA0"/>
    <w:rsid w:val="00D95445"/>
    <w:rsid w:val="00D95BA7"/>
    <w:rsid w:val="00D96BFA"/>
    <w:rsid w:val="00DA05CA"/>
    <w:rsid w:val="00DA2725"/>
    <w:rsid w:val="00DA3357"/>
    <w:rsid w:val="00DA473C"/>
    <w:rsid w:val="00DA4B97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4B50"/>
    <w:rsid w:val="00DF5FC3"/>
    <w:rsid w:val="00DF7DF1"/>
    <w:rsid w:val="00E02710"/>
    <w:rsid w:val="00E12AA9"/>
    <w:rsid w:val="00E13FC2"/>
    <w:rsid w:val="00E21A20"/>
    <w:rsid w:val="00E2492A"/>
    <w:rsid w:val="00E25B9A"/>
    <w:rsid w:val="00E25D4E"/>
    <w:rsid w:val="00E262B7"/>
    <w:rsid w:val="00E262C3"/>
    <w:rsid w:val="00E27502"/>
    <w:rsid w:val="00E304B1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16E3"/>
    <w:rsid w:val="00E62109"/>
    <w:rsid w:val="00E62F5A"/>
    <w:rsid w:val="00E640C5"/>
    <w:rsid w:val="00E65482"/>
    <w:rsid w:val="00E6564C"/>
    <w:rsid w:val="00E66B53"/>
    <w:rsid w:val="00E77D55"/>
    <w:rsid w:val="00E81110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CF9"/>
    <w:rsid w:val="00ED4E34"/>
    <w:rsid w:val="00ED6509"/>
    <w:rsid w:val="00EE0D81"/>
    <w:rsid w:val="00EE275D"/>
    <w:rsid w:val="00EE2D20"/>
    <w:rsid w:val="00EE2F51"/>
    <w:rsid w:val="00EE47E2"/>
    <w:rsid w:val="00EE4FC7"/>
    <w:rsid w:val="00EF01DA"/>
    <w:rsid w:val="00EF1129"/>
    <w:rsid w:val="00EF52A9"/>
    <w:rsid w:val="00F00109"/>
    <w:rsid w:val="00F00D84"/>
    <w:rsid w:val="00F014C8"/>
    <w:rsid w:val="00F04739"/>
    <w:rsid w:val="00F04D6D"/>
    <w:rsid w:val="00F064CD"/>
    <w:rsid w:val="00F06A9F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605FC"/>
    <w:rsid w:val="00F618B6"/>
    <w:rsid w:val="00F61C6B"/>
    <w:rsid w:val="00F6398E"/>
    <w:rsid w:val="00F64C83"/>
    <w:rsid w:val="00F64E7A"/>
    <w:rsid w:val="00F7072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B71A3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608425F"/>
  <w15:docId w15:val="{AAF09EA5-B4D4-4070-8DB5-60109FEF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3682</Words>
  <Characters>19886</Characters>
  <Application>Microsoft Office Word</Application>
  <DocSecurity>0</DocSecurity>
  <Lines>165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18</cp:revision>
  <dcterms:created xsi:type="dcterms:W3CDTF">2017-07-14T14:08:00Z</dcterms:created>
  <dcterms:modified xsi:type="dcterms:W3CDTF">2017-07-20T10:24:00Z</dcterms:modified>
</cp:coreProperties>
</file>