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AB7AE0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AB7AE0" w:rsidRPr="00681D5D" w:rsidRDefault="00AB7AE0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AB7AE0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</w:t>
            </w:r>
            <w:r w:rsidR="007E3E8D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0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AB7AE0" w:rsidRPr="00681D5D" w:rsidRDefault="00AB7AE0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AB7AE0" w:rsidRPr="00681D5D" w:rsidRDefault="00AB7AE0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AB7AE0" w:rsidRPr="00681D5D" w:rsidRDefault="00AB7AE0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AB7AE0" w:rsidRPr="00681D5D" w:rsidRDefault="00AB7AE0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AB7AE0" w:rsidRPr="00681D5D" w:rsidRDefault="00AB7AE0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AB7AE0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</w:t>
            </w:r>
            <w:r w:rsidR="007E3E8D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0</w:t>
            </w:r>
          </w:p>
        </w:tc>
      </w:tr>
      <w:tr w:rsidR="007A6F6B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B43A8" w:rsidRPr="0002239E" w:rsidRDefault="005A3CF8" w:rsidP="005C608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B43A8" w:rsidRPr="0002239E">
              <w:rPr>
                <w:rFonts w:ascii="Arial Narrow" w:hAnsi="Arial Narrow" w:cs="FuturaStd-Book"/>
                <w:color w:val="000000"/>
              </w:rPr>
              <w:t>o esquema.</w:t>
            </w:r>
          </w:p>
          <w:p w:rsidR="005C608D" w:rsidRDefault="005C608D" w:rsidP="005C608D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2209800" cy="1041400"/>
                  <wp:effectExtent l="25400" t="0" r="0" b="0"/>
                  <wp:docPr id="1" name="Picture 0" descr="Captura de ecrã 2017-07-12, às 11.40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0.25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43A8" w:rsidRPr="0002239E" w:rsidRDefault="00AB43A8" w:rsidP="005C60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Pelo processo da digestão recebemos, dos alimentos, os nutrientes.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pelo processo da respiração, o que recebemos?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respirar, necessitamos de inspirar e expirar.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2.1 </w:t>
            </w:r>
            <w:r w:rsidRPr="0002239E">
              <w:rPr>
                <w:rFonts w:ascii="Arial Narrow" w:hAnsi="Arial Narrow" w:cs="FuturaStd-Book"/>
                <w:color w:val="000000"/>
              </w:rPr>
              <w:t>Distingue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inspiração de expiração.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2.2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nome se atribui ao conjunto desses dois movimentos.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entendes por hematose pulmonar?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A6F6B" w:rsidRPr="00AB43A8" w:rsidRDefault="00AB43A8" w:rsidP="00AB43A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5C608D" w:rsidRPr="0002239E" w:rsidRDefault="00062D90" w:rsidP="005C608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B43A8" w:rsidRPr="0002239E">
              <w:rPr>
                <w:rFonts w:ascii="Arial Narrow" w:hAnsi="Arial Narrow" w:cs="FuturaStd-Book"/>
                <w:color w:val="000000"/>
              </w:rPr>
              <w:t>o esquema.</w:t>
            </w:r>
            <w:r w:rsidR="005C608D"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5C608D" w:rsidRDefault="005C608D" w:rsidP="005C608D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2209800" cy="1041400"/>
                  <wp:effectExtent l="25400" t="0" r="0" b="0"/>
                  <wp:docPr id="2" name="Picture 0" descr="Captura de ecrã 2017-07-12, às 11.40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0.25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43A8" w:rsidRPr="0002239E" w:rsidRDefault="005C608D" w:rsidP="005C608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Pelo</w:t>
            </w:r>
            <w:r w:rsidR="00AB43A8" w:rsidRPr="0002239E">
              <w:rPr>
                <w:rFonts w:ascii="Arial Narrow" w:hAnsi="Arial Narrow" w:cs="FuturaStd-Book"/>
                <w:color w:val="000000"/>
              </w:rPr>
              <w:t xml:space="preserve"> processo da digestão recebemos os nutrientes. E pelo</w:t>
            </w:r>
            <w:r w:rsidR="00AB43A8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B43A8" w:rsidRPr="0002239E">
              <w:rPr>
                <w:rFonts w:ascii="Arial Narrow" w:hAnsi="Arial Narrow" w:cs="FuturaStd-Book"/>
                <w:color w:val="000000"/>
              </w:rPr>
              <w:t>do processo da respiração, o que recebemos?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5C608D">
            <w:pPr>
              <w:widowControl w:val="0"/>
              <w:autoSpaceDE w:val="0"/>
              <w:autoSpaceDN w:val="0"/>
              <w:adjustRightInd w:val="0"/>
              <w:spacing w:after="8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Homem necessita do oxigénio para viver.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2.1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chega o oxigénio às células.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2.2 </w:t>
            </w:r>
            <w:r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necessitam as células de oxigénio?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B43A8" w:rsidRPr="005C608D" w:rsidRDefault="00AB43A8" w:rsidP="005C608D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  <w:spacing w:val="-1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5C608D">
              <w:rPr>
                <w:rFonts w:ascii="Arial Narrow" w:hAnsi="Arial Narrow" w:cs="FuturaStd-Book"/>
                <w:color w:val="000000"/>
                <w:spacing w:val="-1"/>
              </w:rPr>
              <w:t>Refere</w:t>
            </w:r>
            <w:proofErr w:type="gramEnd"/>
            <w:r w:rsidRPr="005C608D">
              <w:rPr>
                <w:rFonts w:ascii="Arial Narrow" w:hAnsi="Arial Narrow" w:cs="FuturaStd-Book"/>
                <w:color w:val="000000"/>
                <w:spacing w:val="-1"/>
              </w:rPr>
              <w:t xml:space="preserve"> alguns resíduos produzidos pelas células durante a respiração celular.</w:t>
            </w:r>
          </w:p>
          <w:p w:rsidR="00AB43A8" w:rsidRPr="0002239E" w:rsidRDefault="00AB43A8" w:rsidP="00AB43A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A6F6B" w:rsidRPr="00744369" w:rsidRDefault="00AB43A8" w:rsidP="00AB43A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AB7AE0" w:rsidRPr="00681D5D" w:rsidRDefault="00AB7AE0" w:rsidP="00AB7AE0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FD720B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A3CF8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11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11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CE0783" w:rsidRPr="0002239E" w:rsidRDefault="00D87072" w:rsidP="00CE0783">
            <w:pPr>
              <w:widowControl w:val="0"/>
              <w:autoSpaceDE w:val="0"/>
              <w:autoSpaceDN w:val="0"/>
              <w:adjustRightInd w:val="0"/>
              <w:spacing w:after="10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2764446</wp:posOffset>
                  </wp:positionH>
                  <wp:positionV relativeFrom="paragraph">
                    <wp:posOffset>28903</wp:posOffset>
                  </wp:positionV>
                  <wp:extent cx="1328293" cy="2035277"/>
                  <wp:effectExtent l="25400" t="0" r="0" b="0"/>
                  <wp:wrapNone/>
                  <wp:docPr id="7" name="Picture 7" descr="Captura de ecrã 2017-07-12, às 11.40.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0.57.png"/>
                          <pic:cNvPicPr/>
                        </pic:nvPicPr>
                        <pic:blipFill>
                          <a:blip r:embed="rId8"/>
                          <a:srcRect l="37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293" cy="2035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5F064D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5F064D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5F064D"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5F064D"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E0783" w:rsidRPr="0002239E">
              <w:rPr>
                <w:rFonts w:ascii="Arial Narrow" w:hAnsi="Arial Narrow" w:cs="FuturaStd-Book"/>
                <w:color w:val="000000"/>
              </w:rPr>
              <w:t>a figura e completa a legenda.</w:t>
            </w:r>
          </w:p>
          <w:p w:rsidR="00CE0783" w:rsidRPr="0002239E" w:rsidRDefault="00CE0783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E0783" w:rsidRPr="0002239E" w:rsidRDefault="00CE0783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E0783" w:rsidRPr="0002239E" w:rsidRDefault="00CE0783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E0783" w:rsidRPr="0002239E" w:rsidRDefault="00CE0783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E0783" w:rsidRPr="0002239E" w:rsidRDefault="00CE0783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E0783" w:rsidRPr="0002239E" w:rsidRDefault="00CE0783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6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E0783" w:rsidRPr="0002239E" w:rsidRDefault="00CE0783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7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E0783" w:rsidRPr="0002239E" w:rsidRDefault="00CE0783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8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8756A4" w:rsidRPr="0002239E" w:rsidRDefault="00CE0783" w:rsidP="00875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a função </w:t>
            </w:r>
            <w:r w:rsidR="008756A4" w:rsidRPr="0002239E">
              <w:rPr>
                <w:rFonts w:ascii="Arial Narrow" w:hAnsi="Arial Narrow" w:cs="FuturaStd-Book"/>
                <w:color w:val="000000"/>
              </w:rPr>
              <w:t>do sistema respiratório?</w:t>
            </w:r>
          </w:p>
          <w:p w:rsidR="008756A4" w:rsidRPr="0002239E" w:rsidRDefault="008756A4" w:rsidP="008756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8756A4" w:rsidRPr="0002239E" w:rsidRDefault="008756A4" w:rsidP="008756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8756A4" w:rsidRPr="0002239E" w:rsidRDefault="008756A4" w:rsidP="008756A4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8756A4" w:rsidRPr="0002239E" w:rsidRDefault="008756A4" w:rsidP="00875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O sistema respiratório é constituído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por</w:t>
            </w:r>
          </w:p>
          <w:p w:rsidR="008756A4" w:rsidRPr="0002239E" w:rsidRDefault="008756A4" w:rsidP="008756A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cabelo.</w:t>
            </w:r>
          </w:p>
          <w:p w:rsidR="008756A4" w:rsidRPr="0002239E" w:rsidRDefault="008756A4" w:rsidP="008756A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dentes e pulmões.</w:t>
            </w:r>
          </w:p>
          <w:p w:rsidR="008756A4" w:rsidRPr="0002239E" w:rsidRDefault="008756A4" w:rsidP="008756A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olhos e vias respiratórias.</w:t>
            </w:r>
          </w:p>
          <w:p w:rsidR="005F064D" w:rsidRPr="00744369" w:rsidRDefault="008756A4" w:rsidP="008756A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pulmões e vias respiratórias.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DB08E8" w:rsidRPr="0002239E" w:rsidRDefault="005F064D" w:rsidP="00CE0783">
            <w:pPr>
              <w:widowControl w:val="0"/>
              <w:autoSpaceDE w:val="0"/>
              <w:autoSpaceDN w:val="0"/>
              <w:adjustRightInd w:val="0"/>
              <w:spacing w:after="10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744369" w:rsidRPr="006E3D0C">
              <w:rPr>
                <w:rFonts w:ascii="Arial Narrow" w:hAnsi="Arial Narrow" w:cs="FuturaStd-Book"/>
                <w:color w:val="000000"/>
              </w:rPr>
              <w:t>Ob</w:t>
            </w:r>
            <w:r w:rsidR="00744369" w:rsidRPr="0002239E">
              <w:rPr>
                <w:rFonts w:ascii="Arial Narrow" w:hAnsi="Arial Narrow" w:cs="FuturaStd-Book"/>
                <w:color w:val="000000"/>
              </w:rPr>
              <w:t>serva</w:t>
            </w:r>
            <w:proofErr w:type="gramEnd"/>
            <w:r w:rsidR="00744369"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B08E8" w:rsidRPr="0002239E">
              <w:rPr>
                <w:rFonts w:ascii="Arial Narrow" w:hAnsi="Arial Narrow" w:cs="FuturaStd-Book"/>
                <w:color w:val="000000"/>
              </w:rPr>
              <w:t>a figura e completa a legenda.</w:t>
            </w:r>
            <w:r w:rsidR="00D87072"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align>right</wp:align>
                  </wp:positionH>
                  <wp:positionV relativeFrom="paragraph">
                    <wp:posOffset>-3810</wp:posOffset>
                  </wp:positionV>
                  <wp:extent cx="1321619" cy="2045110"/>
                  <wp:effectExtent l="25400" t="0" r="0" b="0"/>
                  <wp:wrapNone/>
                  <wp:docPr id="8" name="Picture 8" descr="Captura de ecrã 2017-07-12, às 11.41.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1.19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619" cy="204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6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7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8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8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a função das fossas nasais?</w:t>
            </w:r>
          </w:p>
          <w:p w:rsidR="00DB08E8" w:rsidRPr="0002239E" w:rsidRDefault="00DB08E8" w:rsidP="00DB08E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B08E8" w:rsidRPr="0002239E" w:rsidRDefault="00DB08E8" w:rsidP="00DB08E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Dentro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dos pulmões encontram-se os alvéolos pulmonares.</w:t>
            </w:r>
          </w:p>
          <w:p w:rsidR="00DB08E8" w:rsidRPr="0002239E" w:rsidRDefault="00DB08E8" w:rsidP="00CE0783">
            <w:pPr>
              <w:widowControl w:val="0"/>
              <w:autoSpaceDE w:val="0"/>
              <w:autoSpaceDN w:val="0"/>
              <w:adjustRightInd w:val="0"/>
              <w:spacing w:after="4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Seleciona a(s) opção(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>) correta(s).</w:t>
            </w:r>
          </w:p>
          <w:p w:rsidR="00DB08E8" w:rsidRPr="0002239E" w:rsidRDefault="00DB08E8" w:rsidP="00DB08E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Nos alvéolos pulmonares ocorrem as trocas gasosas.</w:t>
            </w:r>
          </w:p>
          <w:p w:rsidR="00DB08E8" w:rsidRPr="0002239E" w:rsidRDefault="00DB08E8" w:rsidP="00DB08E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ar que entra nos alvéolos pulmonares é rico 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dióxido de carbono.</w:t>
            </w:r>
          </w:p>
          <w:p w:rsidR="00DB08E8" w:rsidRPr="0002239E" w:rsidRDefault="00DB08E8" w:rsidP="00DB08E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ar que entra nos alvéolos pulmonares é rico 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oxigénio.</w:t>
            </w:r>
          </w:p>
          <w:p w:rsidR="005F064D" w:rsidRPr="00744369" w:rsidRDefault="00DB08E8" w:rsidP="00CE0783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CE0783">
              <w:rPr>
                <w:rFonts w:ascii="Arial Narrow" w:hAnsi="Arial Narrow" w:cs="FuturaStd-Book"/>
                <w:b/>
                <w:bCs/>
                <w:color w:val="00339A"/>
                <w:spacing w:val="-4"/>
                <w:szCs w:val="26"/>
              </w:rPr>
              <w:t xml:space="preserve">D. </w:t>
            </w:r>
            <w:r w:rsidRPr="00CE0783">
              <w:rPr>
                <w:rFonts w:ascii="Arial Narrow" w:hAnsi="Arial Narrow" w:cs="FuturaStd-Book"/>
                <w:color w:val="000000"/>
                <w:spacing w:val="-4"/>
              </w:rPr>
              <w:t xml:space="preserve">As paredes dos capilares que </w:t>
            </w:r>
            <w:r w:rsidR="001A61CC" w:rsidRPr="00CE0783">
              <w:rPr>
                <w:rFonts w:ascii="Arial Narrow" w:hAnsi="Arial Narrow" w:cs="FuturaStd-Book"/>
                <w:color w:val="000000"/>
                <w:spacing w:val="-4"/>
              </w:rPr>
              <w:t>rodeiam</w:t>
            </w:r>
            <w:r w:rsidRPr="00CE0783">
              <w:rPr>
                <w:rFonts w:ascii="Arial Narrow" w:hAnsi="Arial Narrow" w:cs="FuturaStd-Book"/>
                <w:color w:val="000000"/>
                <w:spacing w:val="-4"/>
              </w:rPr>
              <w:t xml:space="preserve"> os alvéolos, permitem a passagem </w:t>
            </w:r>
            <w:r w:rsidRPr="00CE0783">
              <w:rPr>
                <w:rFonts w:ascii="Arial Narrow" w:hAnsi="Arial Narrow" w:cs="FuturaStd-Book"/>
                <w:color w:val="000000"/>
                <w:spacing w:val="-2"/>
              </w:rPr>
              <w:t>do oxigénio para a corrente sanguínea, de modo a que chegue às células.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115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12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587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12</w:t>
            </w:r>
          </w:p>
        </w:tc>
      </w:tr>
      <w:tr w:rsidR="005244DA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244DA" w:rsidRPr="00681D5D" w:rsidRDefault="005244DA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5244DA" w:rsidRPr="0002239E" w:rsidRDefault="005244DA" w:rsidP="007911D0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sistema respiratório é essencial à sobrevivência do ser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humano.</w:t>
            </w:r>
          </w:p>
          <w:p w:rsidR="007911D0" w:rsidRDefault="00215061" w:rsidP="00215061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420872" cy="782320"/>
                  <wp:effectExtent l="25400" t="0" r="8128" b="0"/>
                  <wp:docPr id="15" name="Picture 14" descr="Captura de ecrã 2017-07-12, às 11.41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1.3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872" cy="7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44DA" w:rsidRPr="0002239E" w:rsidRDefault="005244DA" w:rsidP="0070540C">
            <w:pPr>
              <w:widowControl w:val="0"/>
              <w:autoSpaceDE w:val="0"/>
              <w:autoSpaceDN w:val="0"/>
              <w:adjustRightInd w:val="0"/>
              <w:spacing w:after="8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Que partículas representadas nas imagens são prejudiciais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ao nosso sistema respiratório?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5244DA" w:rsidP="0070540C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respiratórias podem afetar o nosso sistema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respiratório?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5244DA" w:rsidP="0070540C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gripes são provocadas por um fator externo. Refere-o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enumera os sintomas desta doença.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336993" w:rsidP="0070540C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4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="005244DA" w:rsidRPr="0002239E">
              <w:rPr>
                <w:rFonts w:ascii="Arial Narrow" w:hAnsi="Arial Narrow" w:cs="FuturaStd-Book"/>
                <w:color w:val="000000"/>
              </w:rPr>
              <w:t xml:space="preserve"> um bom equilíbrio do nosso sistema respiratório, devemos</w:t>
            </w:r>
            <w:r w:rsidR="005244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adotar comportamentos corretos. Indica dois.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DA3357" w:rsidRDefault="005244DA" w:rsidP="005244DA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587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215061" w:rsidRPr="0002239E" w:rsidRDefault="005244DA" w:rsidP="00215061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sistema respiratório é essencial à sobrevivência do ser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humano.</w:t>
            </w:r>
            <w:r w:rsidR="00215061"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215061" w:rsidRDefault="00215061" w:rsidP="00215061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420872" cy="782320"/>
                  <wp:effectExtent l="25400" t="0" r="8128" b="0"/>
                  <wp:docPr id="17" name="Picture 14" descr="Captura de ecrã 2017-07-12, às 11.41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1.3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872" cy="7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44DA" w:rsidRPr="0002239E" w:rsidRDefault="00215061" w:rsidP="0070540C">
            <w:pPr>
              <w:widowControl w:val="0"/>
              <w:autoSpaceDE w:val="0"/>
              <w:autoSpaceDN w:val="0"/>
              <w:adjustRightInd w:val="0"/>
              <w:spacing w:after="8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Que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partículas representadas nas imagens são prejudiciais</w:t>
            </w:r>
            <w:r w:rsidR="005244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ao nosso sistema respiratório?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36993" w:rsidRPr="0002239E" w:rsidRDefault="005244DA" w:rsidP="00336993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336993" w:rsidP="0070540C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="005244DA" w:rsidRPr="0002239E">
              <w:rPr>
                <w:rFonts w:ascii="Arial Narrow" w:hAnsi="Arial Narrow" w:cs="FuturaStd-Book"/>
                <w:color w:val="000000"/>
              </w:rPr>
              <w:t xml:space="preserve"> em que consiste uma pneumonia e refere os seus</w:t>
            </w:r>
            <w:r w:rsidR="005244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sintomas.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36993" w:rsidRPr="0002239E" w:rsidRDefault="005244DA" w:rsidP="00336993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336993" w:rsidP="0070540C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="005244DA" w:rsidRPr="0002239E">
              <w:rPr>
                <w:rFonts w:ascii="Arial Narrow" w:hAnsi="Arial Narrow" w:cs="FuturaStd-Book"/>
                <w:color w:val="000000"/>
              </w:rPr>
              <w:t xml:space="preserve"> a importância para o equilíbrio do sistema respiratório</w:t>
            </w:r>
            <w:r w:rsidR="005244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de se praticar exercício físico e fazer caminhadas.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36993" w:rsidRPr="0002239E" w:rsidRDefault="005244DA" w:rsidP="00336993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02239E" w:rsidRDefault="00336993" w:rsidP="0070540C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4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Menciona</w:t>
            </w:r>
            <w:proofErr w:type="gramEnd"/>
            <w:r w:rsidR="005244DA" w:rsidRPr="0002239E">
              <w:rPr>
                <w:rFonts w:ascii="Arial Narrow" w:hAnsi="Arial Narrow" w:cs="FuturaStd-Book"/>
                <w:color w:val="000000"/>
              </w:rPr>
              <w:t xml:space="preserve"> outros dois comportamentos que nos ajudem a</w:t>
            </w:r>
            <w:r w:rsidR="005244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244DA" w:rsidRPr="0002239E">
              <w:rPr>
                <w:rFonts w:ascii="Arial Narrow" w:hAnsi="Arial Narrow" w:cs="FuturaStd-Book"/>
                <w:color w:val="000000"/>
              </w:rPr>
              <w:t>manter um saudável equilíbrio do sistema respiratório.</w:t>
            </w:r>
          </w:p>
          <w:p w:rsidR="005244DA" w:rsidRPr="0002239E" w:rsidRDefault="005244DA" w:rsidP="005244D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244DA" w:rsidRPr="00DA3357" w:rsidRDefault="005244DA" w:rsidP="005244DA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244DA" w:rsidRPr="00681D5D" w:rsidRDefault="005244DA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13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13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CA196D" w:rsidRPr="0002239E" w:rsidRDefault="005245A6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align>right</wp:align>
                  </wp:positionH>
                  <wp:positionV relativeFrom="paragraph">
                    <wp:posOffset>459842</wp:posOffset>
                  </wp:positionV>
                  <wp:extent cx="1557593" cy="1622323"/>
                  <wp:effectExtent l="25400" t="0" r="0" b="0"/>
                  <wp:wrapNone/>
                  <wp:docPr id="18" name="Picture 18" descr="Captura de ecrã 2017-07-12, às 11.41.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1.4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593" cy="162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F064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5F064D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CA196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A196D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CA196D" w:rsidRPr="0002239E">
              <w:rPr>
                <w:rFonts w:ascii="Arial Narrow" w:hAnsi="Arial Narrow" w:cs="FuturaStd-Book"/>
                <w:color w:val="000000"/>
              </w:rPr>
              <w:t xml:space="preserve"> na imagem. Além da gripe, das constipações e da</w:t>
            </w:r>
            <w:r w:rsidR="00CA196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A196D" w:rsidRPr="0002239E">
              <w:rPr>
                <w:rFonts w:ascii="Arial Narrow" w:hAnsi="Arial Narrow" w:cs="FuturaStd-Book"/>
                <w:color w:val="000000"/>
              </w:rPr>
              <w:t>pneumonia, existem outras doenças que podem afetar o nosso</w:t>
            </w:r>
            <w:r w:rsidR="00CA196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A196D" w:rsidRPr="0002239E">
              <w:rPr>
                <w:rFonts w:ascii="Arial Narrow" w:hAnsi="Arial Narrow" w:cs="FuturaStd-Book"/>
                <w:color w:val="000000"/>
              </w:rPr>
              <w:t>sistema respiratório. Seleciona a(s) opção(</w:t>
            </w:r>
            <w:proofErr w:type="spellStart"/>
            <w:r w:rsidR="00CA196D"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="00CA196D" w:rsidRPr="0002239E">
              <w:rPr>
                <w:rFonts w:ascii="Arial Narrow" w:hAnsi="Arial Narrow" w:cs="FuturaStd-Book"/>
                <w:color w:val="000000"/>
              </w:rPr>
              <w:t>) correta(s).</w:t>
            </w:r>
          </w:p>
          <w:p w:rsidR="00CA196D" w:rsidRPr="0002239E" w:rsidRDefault="00CA196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right="3005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bronquite pode ser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provocada pelo fumo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cigarro ou por uma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infeção viral.</w:t>
            </w:r>
          </w:p>
          <w:p w:rsidR="00CA196D" w:rsidRPr="0002239E" w:rsidRDefault="00CA196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right="3005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asma resulta numa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inflamação dos brônquios,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tornando difícil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passagem do ar.</w:t>
            </w:r>
          </w:p>
          <w:p w:rsidR="00CA196D" w:rsidRPr="0002239E" w:rsidRDefault="00CA196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right="3005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sintomas da asma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são a falta de ar e uma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tosse muito ligeira.</w:t>
            </w:r>
          </w:p>
          <w:p w:rsidR="00CA196D" w:rsidRDefault="00CA196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right="3005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enfisema pulmonar é provocado pela inalação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fumo do tabaco e de ar fresco.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pode surgir o cancro do pulmão nos seres humanos.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7F44E2" w:rsidRDefault="00CA196D" w:rsidP="00CA196D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CA196D" w:rsidRPr="00786DF9" w:rsidRDefault="00786DF9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2531110</wp:posOffset>
                  </wp:positionH>
                  <wp:positionV relativeFrom="paragraph">
                    <wp:posOffset>481965</wp:posOffset>
                  </wp:positionV>
                  <wp:extent cx="1557020" cy="1621790"/>
                  <wp:effectExtent l="25400" t="0" r="0" b="0"/>
                  <wp:wrapNone/>
                  <wp:docPr id="19" name="Picture 19" descr="Captura de ecrã 2017-07-12, às 11.41.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1.4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02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F44E2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7F44E2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CA196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A196D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CA196D" w:rsidRPr="0002239E">
              <w:rPr>
                <w:rFonts w:ascii="Arial Narrow" w:hAnsi="Arial Narrow" w:cs="FuturaStd-Book"/>
                <w:color w:val="000000"/>
              </w:rPr>
              <w:t xml:space="preserve"> na imagem. Além da gripe, constipações e pneumonia,</w:t>
            </w:r>
            <w:r w:rsidR="00CA196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A196D" w:rsidRPr="0002239E">
              <w:rPr>
                <w:rFonts w:ascii="Arial Narrow" w:hAnsi="Arial Narrow" w:cs="FuturaStd-Book"/>
                <w:color w:val="000000"/>
              </w:rPr>
              <w:t>existem outras doenças que podem afetar o nosso sistema</w:t>
            </w:r>
            <w:r w:rsidR="00CA196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A196D" w:rsidRPr="0002239E">
              <w:rPr>
                <w:rFonts w:ascii="Arial Narrow" w:hAnsi="Arial Narrow" w:cs="FuturaStd-Book"/>
                <w:color w:val="000000"/>
              </w:rPr>
              <w:t>respiratório. Seleciona a(s) opção(</w:t>
            </w:r>
            <w:proofErr w:type="spellStart"/>
            <w:r w:rsidR="00CA196D"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="00CA196D" w:rsidRPr="0002239E">
              <w:rPr>
                <w:rFonts w:ascii="Arial Narrow" w:hAnsi="Arial Narrow" w:cs="FuturaStd-Book"/>
                <w:color w:val="000000"/>
              </w:rPr>
              <w:t>) correta(s).</w:t>
            </w:r>
            <w:r w:rsidRPr="001A61CC"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</w:rPr>
              <w:t xml:space="preserve"> </w:t>
            </w:r>
          </w:p>
          <w:p w:rsidR="00CA196D" w:rsidRPr="0002239E" w:rsidRDefault="00CA196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right="328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«chiar do peito» é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um dos sintomas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enfisema pulmonar.</w:t>
            </w:r>
          </w:p>
          <w:p w:rsidR="00CA196D" w:rsidRPr="0002239E" w:rsidRDefault="00CA196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right="328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No enfisema pulmonar,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os alvéolos vão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sendo destruídos e perdem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sua elasticidade.</w:t>
            </w:r>
          </w:p>
          <w:p w:rsidR="00CA196D" w:rsidRPr="0002239E" w:rsidRDefault="00CA196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right="328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cancro do pulmão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resulta do crescimento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descontrolado de células </w:t>
            </w:r>
            <w:proofErr w:type="gramStart"/>
            <w:r w:rsidRPr="0002239E">
              <w:rPr>
                <w:rFonts w:ascii="Arial Narrow" w:hAnsi="Arial Narrow" w:cs="FuturaStd-Book"/>
                <w:color w:val="000000"/>
              </w:rPr>
              <w:t>mal formadas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CA196D" w:rsidRPr="0002239E" w:rsidRDefault="00CA196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right="328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cancro do pulmão é geralmente provocado por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uma forte alergia ao sol.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pode provocar a asma e menciona os seus sintomas.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A196D" w:rsidRPr="0002239E" w:rsidRDefault="00CA196D" w:rsidP="00CA196D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CA196D" w:rsidRDefault="00CA196D" w:rsidP="00CA196D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14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14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86DF9" w:rsidRPr="0002239E" w:rsidRDefault="005F064D" w:rsidP="00786DF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786DF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86DF9"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="00786DF9"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 w:rsidR="00786DF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86DF9"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As aves respiram através de guelras.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peixes usam as brânquias com as quais realizam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as trocas gasosas debaixo de água.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fenda opercular protege o opérculo.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Os peixes respiram por hematose branquial.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2416175</wp:posOffset>
                  </wp:positionH>
                  <wp:positionV relativeFrom="paragraph">
                    <wp:posOffset>215900</wp:posOffset>
                  </wp:positionV>
                  <wp:extent cx="1606755" cy="717755"/>
                  <wp:effectExtent l="25400" t="0" r="0" b="0"/>
                  <wp:wrapNone/>
                  <wp:docPr id="21" name="Picture 21" descr="Captura de ecrã 2017-07-12, às 11.41.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1.5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755" cy="71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entendes por hematose branquial?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F064D" w:rsidRPr="00AA2A10" w:rsidRDefault="00786DF9" w:rsidP="00786DF9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86DF9" w:rsidRPr="0002239E" w:rsidRDefault="005F064D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786DF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86DF9"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="00786DF9"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 w:rsidR="00786DF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86DF9"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peixes e alguns insetos respiram através de órgãos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se denominam de traqueias.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anfíbios, como os sapos, as rãs e as relas, respiram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dentro e fora de água.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anfíbios podem absorver o oxigénio através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sua pele húmida.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00339A"/>
                <w:sz w:val="24"/>
                <w:szCs w:val="26"/>
                <w:lang w:eastAsia="pt-PT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2183130</wp:posOffset>
                  </wp:positionH>
                  <wp:positionV relativeFrom="paragraph">
                    <wp:posOffset>243144</wp:posOffset>
                  </wp:positionV>
                  <wp:extent cx="1705077" cy="1396180"/>
                  <wp:effectExtent l="25400" t="0" r="0" b="0"/>
                  <wp:wrapNone/>
                  <wp:docPr id="22" name="Picture 22" descr="Captura de ecrã 2017-07-12, às 11.42.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2.0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077" cy="139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Nos anfíbios, o dióxido de carbono pode ser eliminado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através da sua pele húmida.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786DF9" w:rsidRPr="00786DF9" w:rsidRDefault="00786DF9" w:rsidP="00786DF9">
            <w:pPr>
              <w:widowControl w:val="0"/>
              <w:autoSpaceDE w:val="0"/>
              <w:autoSpaceDN w:val="0"/>
              <w:adjustRightInd w:val="0"/>
              <w:spacing w:after="100"/>
              <w:jc w:val="both"/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forma respira a rã, quando se encontra ativa e fora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água?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6DF9" w:rsidRPr="0002239E" w:rsidRDefault="00786DF9" w:rsidP="00786DF9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F064D" w:rsidRPr="00AA2A10" w:rsidRDefault="00786DF9" w:rsidP="00786DF9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56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316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F26CE8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F26CE8" w:rsidRPr="00681D5D" w:rsidRDefault="00F26CE8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F26CE8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15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F26CE8" w:rsidRPr="00681D5D" w:rsidRDefault="00F26CE8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F26CE8" w:rsidRPr="00681D5D" w:rsidRDefault="00F26CE8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F26CE8" w:rsidRPr="00681D5D" w:rsidRDefault="00F26CE8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F26CE8" w:rsidRPr="00681D5D" w:rsidRDefault="00F26CE8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F26CE8" w:rsidRPr="00681D5D" w:rsidRDefault="00F26CE8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F26CE8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15</w:t>
            </w:r>
          </w:p>
        </w:tc>
      </w:tr>
      <w:tr w:rsidR="00CB2428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CB2428" w:rsidRPr="00681D5D" w:rsidRDefault="00CB242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CB2428" w:rsidRPr="0002239E" w:rsidRDefault="00F15907" w:rsidP="00A331CB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2725420</wp:posOffset>
                  </wp:positionH>
                  <wp:positionV relativeFrom="paragraph">
                    <wp:posOffset>0</wp:posOffset>
                  </wp:positionV>
                  <wp:extent cx="1272458" cy="2054942"/>
                  <wp:effectExtent l="25400" t="0" r="0" b="0"/>
                  <wp:wrapNone/>
                  <wp:docPr id="31" name="Picture 31" descr="Captura de ecrã 2017-07-12, às 11.42.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2.2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458" cy="2054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B242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CB2428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CB2428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CB2428"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CB2428"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B2428">
              <w:rPr>
                <w:rFonts w:ascii="Arial Narrow" w:hAnsi="Arial Narrow" w:cs="FuturaStd-Book"/>
                <w:color w:val="000000"/>
              </w:rPr>
              <w:t>a figura.</w:t>
            </w:r>
          </w:p>
          <w:p w:rsidR="00F15907" w:rsidRDefault="00F15907" w:rsidP="00F15907">
            <w:pPr>
              <w:widowControl w:val="0"/>
              <w:autoSpaceDE w:val="0"/>
              <w:autoSpaceDN w:val="0"/>
              <w:adjustRightInd w:val="0"/>
              <w:spacing w:after="1560"/>
              <w:ind w:left="539" w:hanging="312"/>
              <w:jc w:val="both"/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</w:pP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Legenda-a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</w:t>
            </w:r>
            <w:r w:rsidR="00F15907">
              <w:rPr>
                <w:rFonts w:ascii="Arial Narrow" w:hAnsi="Arial Narrow" w:cs="FuturaStd-Book"/>
                <w:color w:val="000000"/>
              </w:rPr>
              <w:t>_________________</w:t>
            </w:r>
            <w:r>
              <w:rPr>
                <w:rFonts w:ascii="Arial Narrow" w:hAnsi="Arial Narrow" w:cs="FuturaStd-Book"/>
                <w:color w:val="000000"/>
              </w:rPr>
              <w:t>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 w:rsidR="00F15907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 w:rsidR="00F15907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 w:rsidR="00F15907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CB2428" w:rsidRPr="0002239E" w:rsidRDefault="00CB2428" w:rsidP="00F15907">
            <w:pPr>
              <w:widowControl w:val="0"/>
              <w:autoSpaceDE w:val="0"/>
              <w:autoSpaceDN w:val="0"/>
              <w:adjustRightInd w:val="0"/>
              <w:spacing w:before="2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A que movimento da ventilação pulmonar se refere?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consiste a respiração celular?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B2428" w:rsidRPr="00750AB0" w:rsidRDefault="00CB2428" w:rsidP="00CB242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788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CB2428" w:rsidRPr="0002239E" w:rsidRDefault="00F15907" w:rsidP="00F15907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2975569</wp:posOffset>
                  </wp:positionH>
                  <wp:positionV relativeFrom="paragraph">
                    <wp:posOffset>-4363</wp:posOffset>
                  </wp:positionV>
                  <wp:extent cx="1154471" cy="2084439"/>
                  <wp:effectExtent l="25400" t="0" r="0" b="0"/>
                  <wp:wrapNone/>
                  <wp:docPr id="32" name="Picture 32" descr="Captura de ecrã 2017-07-12, às 11.42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2.27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471" cy="2084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B242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CB2428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CB2428"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="00CB2428" w:rsidRPr="00681D5D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CB2428" w:rsidRPr="00681D5D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B2428">
              <w:rPr>
                <w:rFonts w:ascii="Arial Narrow" w:hAnsi="Arial Narrow" w:cs="FuturaStd-Book"/>
                <w:color w:val="000000"/>
              </w:rPr>
              <w:t>a figura.</w:t>
            </w:r>
          </w:p>
          <w:p w:rsidR="00F15907" w:rsidRDefault="00F15907" w:rsidP="00F15907">
            <w:pPr>
              <w:widowControl w:val="0"/>
              <w:autoSpaceDE w:val="0"/>
              <w:autoSpaceDN w:val="0"/>
              <w:adjustRightInd w:val="0"/>
              <w:spacing w:after="1560"/>
              <w:ind w:left="539" w:hanging="312"/>
              <w:jc w:val="both"/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</w:pP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Legenda-a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 w:rsidR="00F15907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 w:rsidR="00F15907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 w:rsidR="00F15907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 w:rsidR="00F15907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CB2428" w:rsidRPr="0002239E" w:rsidRDefault="00CB2428" w:rsidP="00F15907">
            <w:pPr>
              <w:widowControl w:val="0"/>
              <w:autoSpaceDE w:val="0"/>
              <w:autoSpaceDN w:val="0"/>
              <w:adjustRightInd w:val="0"/>
              <w:spacing w:before="2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A que movimento da ventilação pulmonar se refere?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681D5D">
              <w:rPr>
                <w:rFonts w:ascii="Arial Narrow" w:hAnsi="Arial Narrow" w:cs="SerifaStd-Black"/>
                <w:color w:val="FFFFFF"/>
                <w:sz w:val="20"/>
                <w:szCs w:val="2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Lê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seguinte definição e identifica o processo a que se refere.</w:t>
            </w:r>
          </w:p>
          <w:p w:rsidR="00CB2428" w:rsidRPr="00F15907" w:rsidRDefault="00CB2428" w:rsidP="00F15907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4BACC6" w:themeColor="accent5"/>
                <w:szCs w:val="20"/>
              </w:rPr>
            </w:pPr>
            <w:r w:rsidRPr="00F15907">
              <w:rPr>
                <w:rFonts w:cs="FuturaStd-Book"/>
                <w:b/>
                <w:bCs/>
                <w:color w:val="4BACC6" w:themeColor="accent5"/>
                <w:szCs w:val="20"/>
              </w:rPr>
              <w:t>«Trocas gasosas que ocorrem ao nível dos nossos pulmões.»</w:t>
            </w:r>
          </w:p>
          <w:p w:rsidR="00CB2428" w:rsidRPr="0002239E" w:rsidRDefault="00CB2428" w:rsidP="00CB2428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B2428" w:rsidRPr="00750AB0" w:rsidRDefault="00CB2428" w:rsidP="00CB242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CB2428" w:rsidRPr="00681D5D" w:rsidRDefault="00CB242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316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16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16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40731" w:rsidRPr="0002239E" w:rsidRDefault="005F064D" w:rsidP="0074073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740731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40731"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="00740731"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 w:rsidR="00740731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40731"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 função </w:t>
            </w:r>
            <w:proofErr w:type="gramStart"/>
            <w:r w:rsidRPr="0002239E">
              <w:rPr>
                <w:rFonts w:ascii="Arial Narrow" w:hAnsi="Arial Narrow" w:cs="FuturaStd-Book"/>
                <w:color w:val="000000"/>
              </w:rPr>
              <w:t>da epiglote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impedir a passagem dos alimentos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as vias respiratórias.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traqueia permite a passagem do ar para os pulmões.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pleura é uma membrana que reveste o coração.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pleura é uma membrana que reveste os pulmões.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Os bronquíolos são dois canais que resultam da divisão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traqueia.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Num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dos órgãos do sistema respiratório encontram-se as cordas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vocais.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Identifica-o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2.2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das cordas vocais.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B01C08" w:rsidRDefault="00740731" w:rsidP="00740731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40731" w:rsidRPr="0002239E" w:rsidRDefault="005F064D" w:rsidP="0074073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740731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40731"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="00740731"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 w:rsidR="00740731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40731"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faringe é o canal que permite a passagem do 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a laringe.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brônquios são dois canais que conduzem o ar até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aos pulmões.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bronquíolos separam a cavidade torácica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abdominal.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diafragma separa a cavidade torácica da abdominal.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As fossas nasais têm pelos nasais e muco para matar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os micro-organismos.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pleura é uma das estruturas do sistema respiratório.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2.1 </w:t>
            </w:r>
            <w:r w:rsidRPr="0002239E">
              <w:rPr>
                <w:rFonts w:ascii="Arial Narrow" w:hAnsi="Arial Narrow" w:cs="FuturaStd-Book"/>
                <w:color w:val="000000"/>
              </w:rPr>
              <w:t>Onde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se localiza?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2.2 </w:t>
            </w:r>
            <w:r w:rsidRPr="0002239E">
              <w:rPr>
                <w:rFonts w:ascii="Arial Narrow" w:hAnsi="Arial Narrow" w:cs="FuturaStd-Book"/>
                <w:color w:val="000000"/>
              </w:rPr>
              <w:t>Qual é a sua função?</w:t>
            </w:r>
          </w:p>
          <w:p w:rsidR="00740731" w:rsidRPr="0002239E" w:rsidRDefault="00740731" w:rsidP="0074073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B01C08" w:rsidRDefault="00740731" w:rsidP="00740731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17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17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A27D5C" w:rsidRPr="0002239E" w:rsidRDefault="005F064D" w:rsidP="00A27D5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A27D5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="00A27D5C" w:rsidRPr="0002239E">
              <w:rPr>
                <w:rFonts w:ascii="Arial Narrow" w:hAnsi="Arial Narrow" w:cs="FuturaStd-Book"/>
                <w:color w:val="000000"/>
              </w:rPr>
              <w:t xml:space="preserve"> mantermos o sistema respiratório saudável devemos</w:t>
            </w:r>
            <w:r w:rsidR="00A27D5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adotar certos comportamentos. Atenta na seguinte frase.</w:t>
            </w:r>
          </w:p>
          <w:p w:rsidR="00A27D5C" w:rsidRPr="00A27D5C" w:rsidRDefault="00A27D5C" w:rsidP="00A27D5C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4BACC6" w:themeColor="accent5"/>
                <w:szCs w:val="20"/>
              </w:rPr>
            </w:pPr>
            <w:r w:rsidRPr="00A27D5C">
              <w:rPr>
                <w:rFonts w:cs="FuturaStd-Book"/>
                <w:b/>
                <w:bCs/>
                <w:color w:val="4BACC6" w:themeColor="accent5"/>
                <w:szCs w:val="20"/>
              </w:rPr>
              <w:t>«Cuidado com o ar condicionado!»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Comenta a frase, explicando porque devemos ter cuidado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 o ar condicionado.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27D5C" w:rsidRPr="0002239E" w:rsidRDefault="00227716" w:rsidP="00227716">
            <w:pPr>
              <w:widowControl w:val="0"/>
              <w:autoSpaceDE w:val="0"/>
              <w:autoSpaceDN w:val="0"/>
              <w:adjustRightInd w:val="0"/>
              <w:spacing w:before="240"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2771120</wp:posOffset>
                  </wp:positionH>
                  <wp:positionV relativeFrom="paragraph">
                    <wp:posOffset>157480</wp:posOffset>
                  </wp:positionV>
                  <wp:extent cx="1321619" cy="1317523"/>
                  <wp:effectExtent l="25400" t="0" r="0" b="0"/>
                  <wp:wrapNone/>
                  <wp:docPr id="33" name="Picture 33" descr="Captura de ecrã 2017-07-12, às 11.42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2.39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619" cy="1317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27D5C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A27D5C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="00A27D5C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="00A27D5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A27D5C"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  <w:r w:rsidRPr="001A61CC">
              <w:rPr>
                <w:rFonts w:ascii="Arial Narrow" w:hAnsi="Arial Narrow" w:cs="FuturaStd-Book"/>
                <w:noProof/>
                <w:color w:val="000000"/>
              </w:rPr>
              <w:t xml:space="preserve"> </w:t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Refere as razões pelas quais</w:t>
            </w:r>
            <w:r w:rsidR="00A27D5C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devemos inspirar pelo nariz.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</w:t>
            </w:r>
            <w:r w:rsidR="00227716">
              <w:rPr>
                <w:rFonts w:ascii="Arial Narrow" w:hAnsi="Arial Narrow" w:cs="FuturaStd-Book"/>
                <w:color w:val="000000"/>
              </w:rPr>
              <w:t>________</w:t>
            </w:r>
            <w:r>
              <w:rPr>
                <w:rFonts w:ascii="Arial Narrow" w:hAnsi="Arial Narrow" w:cs="FuturaStd-Book"/>
                <w:color w:val="000000"/>
              </w:rPr>
              <w:t>______________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A27D5C" w:rsidRPr="0002239E" w:rsidRDefault="00A27D5C" w:rsidP="00227716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Ter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vacinas em dia é muito importante. Explica porquê.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FD5EDC" w:rsidRDefault="00A27D5C" w:rsidP="00227716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A27D5C" w:rsidRPr="0002239E" w:rsidRDefault="005F064D" w:rsidP="00A27D5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A27D5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="00A27D5C" w:rsidRPr="0002239E">
              <w:rPr>
                <w:rFonts w:ascii="Arial Narrow" w:hAnsi="Arial Narrow" w:cs="FuturaStd-Book"/>
                <w:color w:val="000000"/>
              </w:rPr>
              <w:t xml:space="preserve"> mantermos o sistema respiratório saudável devemos ter</w:t>
            </w:r>
            <w:r w:rsidR="00A27D5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certos comportamentos. Atenta na seguinte frase.</w:t>
            </w:r>
          </w:p>
          <w:p w:rsidR="00A27D5C" w:rsidRPr="00A27D5C" w:rsidRDefault="00A27D5C" w:rsidP="00A27D5C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4BACC6" w:themeColor="accent5"/>
                <w:szCs w:val="20"/>
              </w:rPr>
            </w:pPr>
            <w:r w:rsidRPr="00A27D5C">
              <w:rPr>
                <w:rFonts w:cs="FuturaStd-Book"/>
                <w:b/>
                <w:bCs/>
                <w:color w:val="4BACC6" w:themeColor="accent5"/>
                <w:szCs w:val="20"/>
              </w:rPr>
              <w:t>«Devemos evitar ambientes poluídos!»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Comenta a frase, explicando porque devemos evitar ambientes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poluídos.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</w:p>
          <w:p w:rsidR="00A27D5C" w:rsidRPr="0002239E" w:rsidRDefault="00227716" w:rsidP="00A27D5C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2758440</wp:posOffset>
                  </wp:positionH>
                  <wp:positionV relativeFrom="paragraph">
                    <wp:posOffset>157480</wp:posOffset>
                  </wp:positionV>
                  <wp:extent cx="1321435" cy="1316990"/>
                  <wp:effectExtent l="25400" t="0" r="0" b="0"/>
                  <wp:wrapNone/>
                  <wp:docPr id="34" name="Picture 34" descr="Captura de ecrã 2017-07-12, às 11.42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2.39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Refere as razões pelas quais não</w:t>
            </w:r>
            <w:r w:rsidR="00A27D5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devemos inspirar pela boca.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É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muito importante arejar a casa. Explica porquê.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27D5C" w:rsidRPr="0002239E" w:rsidRDefault="00A27D5C" w:rsidP="00A27D5C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517B8A" w:rsidRDefault="00A27D5C" w:rsidP="00227716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18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E3E8D" w:rsidRDefault="007E3E8D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Respiração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18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227716" w:rsidRPr="0002239E" w:rsidRDefault="005F064D" w:rsidP="00DD484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27716" w:rsidRPr="0002239E">
              <w:rPr>
                <w:rFonts w:ascii="Arial Narrow" w:hAnsi="Arial Narrow" w:cs="FuturaStd-Book"/>
                <w:color w:val="000000"/>
              </w:rPr>
              <w:t>Todos</w:t>
            </w:r>
            <w:proofErr w:type="gramEnd"/>
            <w:r w:rsidR="00227716" w:rsidRPr="0002239E">
              <w:rPr>
                <w:rFonts w:ascii="Arial Narrow" w:hAnsi="Arial Narrow" w:cs="FuturaStd-Book"/>
                <w:color w:val="000000"/>
              </w:rPr>
              <w:t xml:space="preserve"> os animais necessitam de respirar, porém nem todos</w:t>
            </w:r>
            <w:r w:rsidR="0022771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27716" w:rsidRPr="0002239E">
              <w:rPr>
                <w:rFonts w:ascii="Arial Narrow" w:hAnsi="Arial Narrow" w:cs="FuturaStd-Book"/>
                <w:color w:val="000000"/>
              </w:rPr>
              <w:t>utilizam pulmões para o fazer. Seleciona a(s) opção(</w:t>
            </w:r>
            <w:proofErr w:type="spellStart"/>
            <w:r w:rsidR="00227716"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="00227716" w:rsidRPr="0002239E">
              <w:rPr>
                <w:rFonts w:ascii="Arial Narrow" w:hAnsi="Arial Narrow" w:cs="FuturaStd-Book"/>
                <w:color w:val="000000"/>
              </w:rPr>
              <w:t>)</w:t>
            </w:r>
            <w:r w:rsidR="0022771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27716" w:rsidRPr="0002239E">
              <w:rPr>
                <w:rFonts w:ascii="Arial Narrow" w:hAnsi="Arial Narrow" w:cs="FuturaStd-Book"/>
                <w:color w:val="000000"/>
              </w:rPr>
              <w:t>correta(s).</w:t>
            </w:r>
          </w:p>
          <w:p w:rsidR="00227716" w:rsidRPr="0002239E" w:rsidRDefault="00227716" w:rsidP="00DD484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Quando o peixe abre a boca, os opérculos estão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abertos e a água contacta com as brânquias.</w:t>
            </w:r>
          </w:p>
          <w:p w:rsidR="00227716" w:rsidRPr="0002239E" w:rsidRDefault="00227716" w:rsidP="00DD484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Quando o peixe abre a boca, os opérculos estão fechados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a água contacta com as brânquias.</w:t>
            </w:r>
          </w:p>
          <w:p w:rsidR="00227716" w:rsidRPr="0002239E" w:rsidRDefault="00227716" w:rsidP="00DD484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No peixe, o oxigénio do sangue passa para a água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 dióxido de carbono da água passa para o sangue.</w:t>
            </w:r>
          </w:p>
          <w:p w:rsidR="00227716" w:rsidRPr="0002239E" w:rsidRDefault="00227716" w:rsidP="00DD484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No peixe, o oxigénio da água passa para o sangue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 dióxido de carbono do sangue passa para a água.</w:t>
            </w:r>
          </w:p>
          <w:p w:rsidR="00227716" w:rsidRDefault="00DD4841" w:rsidP="00DD4841">
            <w:pPr>
              <w:widowControl w:val="0"/>
              <w:autoSpaceDE w:val="0"/>
              <w:autoSpaceDN w:val="0"/>
              <w:adjustRightInd w:val="0"/>
              <w:spacing w:before="12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2967355</wp:posOffset>
                  </wp:positionH>
                  <wp:positionV relativeFrom="paragraph">
                    <wp:posOffset>130175</wp:posOffset>
                  </wp:positionV>
                  <wp:extent cx="1124585" cy="992505"/>
                  <wp:effectExtent l="25400" t="0" r="0" b="0"/>
                  <wp:wrapNone/>
                  <wp:docPr id="35" name="Picture 35" descr="Captura de ecrã 2017-07-12, às 11.42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2.48.png"/>
                          <pic:cNvPicPr/>
                        </pic:nvPicPr>
                        <pic:blipFill>
                          <a:blip r:embed="rId17"/>
                          <a:srcRect l="20393" t="14612" r="15295" b="36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5" cy="992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27716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227716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="00227716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="0022771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27716"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="00227716" w:rsidRPr="0002239E">
              <w:rPr>
                <w:rFonts w:ascii="Arial Narrow" w:hAnsi="Arial Narrow" w:cs="FuturaStd-Book"/>
                <w:color w:val="000000"/>
              </w:rPr>
              <w:t xml:space="preserve"> pele da rã é decisiva no seu processo respiratório.</w:t>
            </w:r>
          </w:p>
          <w:p w:rsidR="00227716" w:rsidRPr="0002239E" w:rsidRDefault="00227716" w:rsidP="00DD4841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2.1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em que circunstâncias a rã respira pela </w:t>
            </w:r>
            <w:r w:rsidR="00DD4841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pele.</w:t>
            </w:r>
          </w:p>
          <w:p w:rsidR="00227716" w:rsidRPr="0002239E" w:rsidRDefault="00DD4841" w:rsidP="00DD4841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="00227716"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DD4841" w:rsidRPr="0002239E" w:rsidRDefault="00DD4841" w:rsidP="00DD4841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DD4841" w:rsidRPr="0002239E" w:rsidRDefault="00DD4841" w:rsidP="00DD4841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</w:t>
            </w:r>
          </w:p>
          <w:p w:rsidR="00227716" w:rsidRPr="0002239E" w:rsidRDefault="00227716" w:rsidP="00DD484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2.2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característica da pele facilita o processo de respiração?</w:t>
            </w:r>
          </w:p>
          <w:p w:rsidR="00227716" w:rsidRPr="0002239E" w:rsidRDefault="00227716" w:rsidP="00DD484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227716" w:rsidRDefault="00227716" w:rsidP="00DD4841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227716" w:rsidRPr="0002239E" w:rsidRDefault="005F064D" w:rsidP="00227716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27716" w:rsidRPr="0002239E">
              <w:rPr>
                <w:rFonts w:ascii="Arial Narrow" w:hAnsi="Arial Narrow" w:cs="FuturaStd-Book"/>
                <w:color w:val="000000"/>
              </w:rPr>
              <w:t>Todos</w:t>
            </w:r>
            <w:proofErr w:type="gramEnd"/>
            <w:r w:rsidR="00227716" w:rsidRPr="0002239E">
              <w:rPr>
                <w:rFonts w:ascii="Arial Narrow" w:hAnsi="Arial Narrow" w:cs="FuturaStd-Book"/>
                <w:color w:val="000000"/>
              </w:rPr>
              <w:t xml:space="preserve"> os animais necessitam de respirar, porém nem todos</w:t>
            </w:r>
            <w:r w:rsidR="0022771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27716" w:rsidRPr="0002239E">
              <w:rPr>
                <w:rFonts w:ascii="Arial Narrow" w:hAnsi="Arial Narrow" w:cs="FuturaStd-Book"/>
                <w:color w:val="000000"/>
              </w:rPr>
              <w:t>utilizam pulmões para o fazer. Seleciona a(s) opção(</w:t>
            </w:r>
            <w:proofErr w:type="spellStart"/>
            <w:r w:rsidR="00227716" w:rsidRPr="0002239E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="00227716" w:rsidRPr="0002239E">
              <w:rPr>
                <w:rFonts w:ascii="Arial Narrow" w:hAnsi="Arial Narrow" w:cs="FuturaStd-Book"/>
                <w:color w:val="000000"/>
              </w:rPr>
              <w:t>)</w:t>
            </w:r>
            <w:r w:rsidR="0022771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27716" w:rsidRPr="0002239E">
              <w:rPr>
                <w:rFonts w:ascii="Arial Narrow" w:hAnsi="Arial Narrow" w:cs="FuturaStd-Book"/>
                <w:color w:val="000000"/>
              </w:rPr>
              <w:t>correta(s).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As aves tal como os peixes não têm pulmões.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insetos podem respirar através das guelras e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traqueias.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aves respiram através de pulmões.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As aranhas possuem órgãos respiratórios designados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por traqueias.</w:t>
            </w:r>
          </w:p>
          <w:p w:rsidR="00227716" w:rsidRPr="0002239E" w:rsidRDefault="00DD4841" w:rsidP="00DD4841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2373630</wp:posOffset>
                  </wp:positionH>
                  <wp:positionV relativeFrom="paragraph">
                    <wp:posOffset>85725</wp:posOffset>
                  </wp:positionV>
                  <wp:extent cx="1753870" cy="1248410"/>
                  <wp:effectExtent l="25400" t="0" r="0" b="0"/>
                  <wp:wrapNone/>
                  <wp:docPr id="36" name="Picture 36" descr="Captura de ecrã 2017-07-12, às 11.42.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2.56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870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27716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227716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="00227716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="0022771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27716" w:rsidRPr="0002239E">
              <w:rPr>
                <w:rFonts w:ascii="Arial Narrow" w:hAnsi="Arial Narrow" w:cs="FuturaStd-Book"/>
                <w:color w:val="000000"/>
              </w:rPr>
              <w:t>Lê</w:t>
            </w:r>
            <w:proofErr w:type="gramEnd"/>
            <w:r w:rsidR="00227716" w:rsidRPr="0002239E">
              <w:rPr>
                <w:rFonts w:ascii="Arial Narrow" w:hAnsi="Arial Narrow" w:cs="FuturaStd-Book"/>
                <w:color w:val="000000"/>
              </w:rPr>
              <w:t xml:space="preserve"> a seguinte afirmação.</w:t>
            </w:r>
          </w:p>
          <w:p w:rsidR="00227716" w:rsidRPr="00FC17C0" w:rsidRDefault="00227716" w:rsidP="00DD4841">
            <w:pPr>
              <w:widowControl w:val="0"/>
              <w:autoSpaceDE w:val="0"/>
              <w:autoSpaceDN w:val="0"/>
              <w:adjustRightInd w:val="0"/>
              <w:ind w:left="227" w:right="2948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«O oxigénio presente na água passa para a corrente sanguínea e o dióxido de carbono que circula no sangue passa para a água.»</w:t>
            </w:r>
          </w:p>
          <w:p w:rsidR="00227716" w:rsidRPr="0002239E" w:rsidRDefault="00227716" w:rsidP="00DD4841">
            <w:pPr>
              <w:widowControl w:val="0"/>
              <w:autoSpaceDE w:val="0"/>
              <w:autoSpaceDN w:val="0"/>
              <w:adjustRightInd w:val="0"/>
              <w:ind w:left="539" w:right="2948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processo descrito na frase anterior.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2.2 </w:t>
            </w:r>
            <w:r w:rsidRPr="0002239E">
              <w:rPr>
                <w:rFonts w:ascii="Arial Narrow" w:hAnsi="Arial Narrow" w:cs="FuturaStd-Book"/>
                <w:color w:val="000000"/>
              </w:rPr>
              <w:t>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estruturas se dão as trocas gasosas nos peixes?</w:t>
            </w:r>
          </w:p>
          <w:p w:rsidR="00227716" w:rsidRPr="0002239E" w:rsidRDefault="00227716" w:rsidP="00227716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227716" w:rsidRDefault="00227716" w:rsidP="00227716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355E07" w:rsidRDefault="00355E07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355E07" w:rsidRDefault="00355E07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240"/>
        <w:jc w:val="both"/>
        <w:rPr>
          <w:rFonts w:cs="CongaBravaStd-Bold"/>
          <w:b/>
          <w:bCs/>
          <w:i/>
          <w:iCs/>
          <w:color w:val="365F91"/>
          <w:sz w:val="28"/>
          <w:szCs w:val="28"/>
        </w:rPr>
        <w:sectPr w:rsidR="00355E07">
          <w:headerReference w:type="default" r:id="rId19"/>
          <w:footerReference w:type="even" r:id="rId20"/>
          <w:footerReference w:type="default" r:id="rId21"/>
          <w:type w:val="continuous"/>
          <w:pgSz w:w="16834" w:h="11901" w:orient="landscape"/>
          <w:pgMar w:top="1418" w:right="1418" w:bottom="1418" w:left="1559" w:header="397" w:footer="397" w:gutter="0"/>
          <w:pgNumType w:start="11"/>
          <w:cols w:space="567"/>
          <w:noEndnote/>
        </w:sectPr>
      </w:pPr>
    </w:p>
    <w:p w:rsidR="00355E07" w:rsidRDefault="00355E07" w:rsidP="00355E07">
      <w:pPr>
        <w:widowControl w:val="0"/>
        <w:autoSpaceDE w:val="0"/>
        <w:autoSpaceDN w:val="0"/>
        <w:adjustRightInd w:val="0"/>
        <w:spacing w:before="240"/>
        <w:jc w:val="both"/>
        <w:rPr>
          <w:rFonts w:cs="CongaBravaStd-Bold"/>
          <w:b/>
          <w:bCs/>
          <w:i/>
          <w:iCs/>
          <w:color w:val="365F91"/>
          <w:sz w:val="28"/>
          <w:szCs w:val="28"/>
        </w:rPr>
      </w:pPr>
      <w:r w:rsidRPr="008247F1">
        <w:rPr>
          <w:rFonts w:cs="CongaBravaStd-Bold"/>
          <w:b/>
          <w:bCs/>
          <w:i/>
          <w:iCs/>
          <w:color w:val="365F91"/>
          <w:sz w:val="28"/>
          <w:szCs w:val="28"/>
        </w:rPr>
        <w:t>Respiração</w:t>
      </w: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10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Através do processo de respiração recebemos o oxigénio.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inspiração dá-se quando o ar, rico em oxigénio, entra nos pulmões. O diafragma contrai, permitindo a entrada do ar. A expiração acontece quando o ar, rico em dióxido de carbono e vapor de água, sai dos pulmões. O diafragma relaxa, expulsando o ar.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Ventilação pulmonar.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É o processo de trocas gasosas que ocorrem ao nível dos pulmões.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Através do processo de respiração recebemos o oxigénio.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oxigénio é transportado, através da circulação sanguínea, a todas as células do nosso corpo.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2.2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nossas células utilizam o oxigénio para gerar energia a partir dos nutrientes.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resíduos produzidos pelas nossas células são o dióxido de carbono e o vapor de água. </w:t>
      </w: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11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fossas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nasais; 2 – faringe; 3 – laringe; 4 – traqueia; 5 – brônquios; 6 – bronquíolos; 7 – pulmão; 8 – pleura.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função do sistema respiratório é levar ar rico em oxigénio até aos alvéolos pulmonares e encaminhar o ar rico em dióxido de carbono para o exterior.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9261C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fossas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nasais; 2 – faringe; 3 – traqueia; 4 – brônquios;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5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bronquíolos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6 – pulmão; 7 – laringe; 8 – diafragma.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As fossas nasais aquecem, humedecem e limpam o ar inspirado.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A, C e D. </w:t>
      </w: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12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Micro-organismos e partículas alergénicas como pó, pólen e pelos.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gripe, constipações, pneumonia, bronquite, asma, enfisema pulmonar e o cancro do pulmão.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Um vírus. Febre alta, dores de cabeça e musculares, grande cansaço e falta de forças.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arejar a casa e limpar regularmente o ar condicionado.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Existem partículas que entram no nosso sistema respiratório, através do ar e que são prejudiciais à nossa saúde, a saber: micróbios, gases poluentes e partículas alergénicas.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Uma pneumonia é uma inflamação dos pulmões com origem numa infeção bacteriana. Os seus sintomas são a tosse e a febre.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Ter uma vida ativa aumenta o ritmo cardíaco e ajuda o sistema respiratório a libertar-se de mucosidades, tornando-se mais eficiente.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inspirar pelo nariz e evitar ambientes poluídos. </w:t>
      </w: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13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A, B.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cancro do pulmão é normalmente causado pelo tabaco e resulta do crescimento descontrolado de células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mal formadas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B, C.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asma pode ser provocada por alergias a algumas substâncias presentes no ar. Tosse intensa e falta de ar. </w:t>
      </w:r>
    </w:p>
    <w:p w:rsidR="001A61CC" w:rsidRDefault="001A61CC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</w:p>
    <w:p w:rsidR="001A61CC" w:rsidRDefault="001A61CC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14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 e D. Falsas: A e C. A. As aves respiram através de pulmões. C. O opérculo protege a fenda opercular.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É o processo de trocas gasosas que ocorre nas brânquias. O oxigénio passa da água para o sangue e o dióxido de carbono do sangue passa para a água.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C e D. Falsas: A e B. A. Os insetos respiram através de órgãos que se denominam de traqueias. B. Os anfíbios, como é o caso da rã, respiram fora de água.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rã respira pelos pulmões. </w:t>
      </w: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15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ar inspirado; 2 – esterno; 3 – diafragma; 4 – costelas.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Inspiração. </w:t>
      </w:r>
      <w:r w:rsidRPr="00C75DC1">
        <w:rPr>
          <w:rFonts w:ascii="Arial Narrow" w:hAnsi="Arial Narrow" w:cs="CongaBravaStd-Bold"/>
          <w:color w:val="000000"/>
          <w:szCs w:val="2"/>
        </w:rPr>
        <w:t>21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respiração celular é o processo através do qual as nossas células obtêm energia.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esterno; 2 – diafragma; 3 – ar expirado; 4 – costelas.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Expiração.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Hematose pulmonar ou respiração externa. </w:t>
      </w: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16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D. Falsas: B, C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B. A traqueia permite a passagem do ar para os brônquios. C. A pleura é uma membrana que reveste os pulmões. E. Os brônquios são dois canais que resultam da divisão da traqueia. </w:t>
      </w:r>
      <w:r w:rsidRPr="00C75DC1">
        <w:rPr>
          <w:rFonts w:ascii="Arial Narrow" w:hAnsi="Arial Narrow" w:cs="CongaBravaStd-Bold"/>
          <w:color w:val="000000"/>
          <w:szCs w:val="2"/>
        </w:rPr>
        <w:t>2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Laringe.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2.2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cordas vocais são as responsáveis pela produção de sons. </w:t>
      </w:r>
    </w:p>
    <w:p w:rsidR="001A61CC" w:rsidRDefault="001A61CC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lastRenderedPageBreak/>
        <w:t>Versão B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A, B e D. Falsas: C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>. C. Os bronquíolos resultam da divisão dos brônquios. E. As fossas nasais têm pelos nasais e muco para impedir a entrada de micro-organismos.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pleura é uma membrana que reveste os pulmões.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sua função é proteger os pulmões das costelas e facilitar os movimentos respiratórios. </w:t>
      </w: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17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aparelhos de ar condicionado podem propagar doenças se os filtros não estiverem devidamente limpos.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ar que entra pelo nariz é filtrado pelas mucosas das fossas nasais e ao mesmo tempo é aquecido e humedecido, evitando a irritação das vias respiratórias.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Ter as vacinas em dia é muito importante, desta forma é possível evitar doenças provocadas por vírus, como a gripe, ou por bactérias, como a tuberculose.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poluição é um dos fatores que mais promove as doenças respiratórias e que torna o sistema respiratório mais frágil.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ar que entra pelo nariz, ao contrário do que acontece com a boca, é filtrado pelas mucosas das fossas nasais e ao mesmo tempo é aquecido e humedecido, evitando a irritação das vias respiratórias. </w:t>
      </w:r>
    </w:p>
    <w:p w:rsidR="00355E07" w:rsidRDefault="00355E07" w:rsidP="00355E07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Fazer circular o ar dentro das habitações é essencial para renová-lo. </w:t>
      </w:r>
    </w:p>
    <w:p w:rsidR="00355E07" w:rsidRPr="000D6F86" w:rsidRDefault="00355E07" w:rsidP="00355E07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18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e D. </w:t>
      </w:r>
      <w:bookmarkStart w:id="0" w:name="_GoBack"/>
      <w:bookmarkEnd w:id="0"/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2.1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Quando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está inativa.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pele da rã é fina e está constantemente húmida.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e D.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Hematose branquial. </w:t>
      </w:r>
    </w:p>
    <w:p w:rsidR="00355E07" w:rsidRDefault="00355E07" w:rsidP="00355E0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2.2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Nas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brânquias. </w:t>
      </w:r>
    </w:p>
    <w:sectPr w:rsidR="00355E07" w:rsidSect="00355E07">
      <w:type w:val="continuous"/>
      <w:pgSz w:w="16834" w:h="11901" w:orient="landscape"/>
      <w:pgMar w:top="1418" w:right="1418" w:bottom="1418" w:left="1559" w:header="397" w:footer="397" w:gutter="0"/>
      <w:pgNumType w:start="11"/>
      <w:cols w:num="3" w:space="45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A4A" w:rsidRDefault="001A61CC">
      <w:pPr>
        <w:spacing w:after="0"/>
      </w:pPr>
      <w:r>
        <w:separator/>
      </w:r>
    </w:p>
  </w:endnote>
  <w:endnote w:type="continuationSeparator" w:id="0">
    <w:p w:rsidR="00F60A4A" w:rsidRDefault="001A61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gaBravaStd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1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rifaStd-Bla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Std-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716" w:rsidRDefault="00D95841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771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7716" w:rsidRDefault="00227716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227716" w:rsidRPr="00AF74B3" w:rsidRDefault="0039261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227716" w:rsidRPr="00C11AB3" w:rsidRDefault="0039261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227716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227716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227716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227716" w:rsidRPr="00C44BEA" w:rsidRDefault="00227716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227716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227716" w:rsidRPr="008407DC" w:rsidRDefault="00227716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227716" w:rsidRPr="00857C5D" w:rsidRDefault="0039261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A4A" w:rsidRDefault="001A61CC">
      <w:pPr>
        <w:spacing w:after="0"/>
      </w:pPr>
      <w:r>
        <w:separator/>
      </w:r>
    </w:p>
  </w:footnote>
  <w:footnote w:type="continuationSeparator" w:id="0">
    <w:p w:rsidR="00F60A4A" w:rsidRDefault="001A61C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716" w:rsidRPr="008058DD" w:rsidRDefault="00227716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716" w:rsidRPr="00957BF9" w:rsidRDefault="0039261C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36.2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227716" w:rsidRPr="00997050" w:rsidRDefault="00227716" w:rsidP="00086D02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227716" w:rsidRPr="00FD73F1" w:rsidRDefault="00227716" w:rsidP="00C632B0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2D42"/>
    <w:rsid w:val="00025873"/>
    <w:rsid w:val="00026177"/>
    <w:rsid w:val="0002692F"/>
    <w:rsid w:val="000359CD"/>
    <w:rsid w:val="00037852"/>
    <w:rsid w:val="00037CF1"/>
    <w:rsid w:val="00040FA8"/>
    <w:rsid w:val="00042149"/>
    <w:rsid w:val="00043DA2"/>
    <w:rsid w:val="00051766"/>
    <w:rsid w:val="00051EAB"/>
    <w:rsid w:val="0005486E"/>
    <w:rsid w:val="000602AC"/>
    <w:rsid w:val="00062D90"/>
    <w:rsid w:val="00066905"/>
    <w:rsid w:val="00066C0D"/>
    <w:rsid w:val="000732AA"/>
    <w:rsid w:val="00073743"/>
    <w:rsid w:val="00074E5A"/>
    <w:rsid w:val="0007718B"/>
    <w:rsid w:val="000778DB"/>
    <w:rsid w:val="00081C9F"/>
    <w:rsid w:val="000845AB"/>
    <w:rsid w:val="00084E98"/>
    <w:rsid w:val="00086D02"/>
    <w:rsid w:val="000902C8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A5C"/>
    <w:rsid w:val="000D0815"/>
    <w:rsid w:val="000D1938"/>
    <w:rsid w:val="000D1A19"/>
    <w:rsid w:val="000D4AD2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07596"/>
    <w:rsid w:val="001112EC"/>
    <w:rsid w:val="001140F0"/>
    <w:rsid w:val="00114124"/>
    <w:rsid w:val="00116D5D"/>
    <w:rsid w:val="001200CC"/>
    <w:rsid w:val="00124DEC"/>
    <w:rsid w:val="001262BA"/>
    <w:rsid w:val="00130487"/>
    <w:rsid w:val="00133C8B"/>
    <w:rsid w:val="00136522"/>
    <w:rsid w:val="00140412"/>
    <w:rsid w:val="00140A6F"/>
    <w:rsid w:val="001420FF"/>
    <w:rsid w:val="00145C1B"/>
    <w:rsid w:val="00145C65"/>
    <w:rsid w:val="00147161"/>
    <w:rsid w:val="00150026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165B"/>
    <w:rsid w:val="001A323C"/>
    <w:rsid w:val="001A5251"/>
    <w:rsid w:val="001A61CC"/>
    <w:rsid w:val="001A7209"/>
    <w:rsid w:val="001B2AFB"/>
    <w:rsid w:val="001B64CD"/>
    <w:rsid w:val="001B67FA"/>
    <w:rsid w:val="001C3CE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15061"/>
    <w:rsid w:val="00221BBA"/>
    <w:rsid w:val="00221C81"/>
    <w:rsid w:val="00223B1B"/>
    <w:rsid w:val="002265D7"/>
    <w:rsid w:val="00227716"/>
    <w:rsid w:val="002278D9"/>
    <w:rsid w:val="00227E21"/>
    <w:rsid w:val="00230C41"/>
    <w:rsid w:val="00231106"/>
    <w:rsid w:val="00231850"/>
    <w:rsid w:val="002362A8"/>
    <w:rsid w:val="00240419"/>
    <w:rsid w:val="00242301"/>
    <w:rsid w:val="00242323"/>
    <w:rsid w:val="00251B6C"/>
    <w:rsid w:val="00252791"/>
    <w:rsid w:val="00252C3A"/>
    <w:rsid w:val="00256417"/>
    <w:rsid w:val="002574A5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943EC"/>
    <w:rsid w:val="002A0548"/>
    <w:rsid w:val="002B071F"/>
    <w:rsid w:val="002B43E7"/>
    <w:rsid w:val="002B511A"/>
    <w:rsid w:val="002B5499"/>
    <w:rsid w:val="002B758A"/>
    <w:rsid w:val="002C19EC"/>
    <w:rsid w:val="002C33FE"/>
    <w:rsid w:val="002C41C3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5BE"/>
    <w:rsid w:val="002F26DE"/>
    <w:rsid w:val="00301147"/>
    <w:rsid w:val="003024F7"/>
    <w:rsid w:val="00306D53"/>
    <w:rsid w:val="00311FFC"/>
    <w:rsid w:val="00313F25"/>
    <w:rsid w:val="00320F0A"/>
    <w:rsid w:val="00323188"/>
    <w:rsid w:val="003273DE"/>
    <w:rsid w:val="003364ED"/>
    <w:rsid w:val="00336993"/>
    <w:rsid w:val="003369D3"/>
    <w:rsid w:val="0033767E"/>
    <w:rsid w:val="00340022"/>
    <w:rsid w:val="0034137C"/>
    <w:rsid w:val="003425EA"/>
    <w:rsid w:val="00344603"/>
    <w:rsid w:val="0034784D"/>
    <w:rsid w:val="00355E07"/>
    <w:rsid w:val="0036286E"/>
    <w:rsid w:val="00362E83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90585"/>
    <w:rsid w:val="00390E5C"/>
    <w:rsid w:val="0039261C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41132"/>
    <w:rsid w:val="00443EB3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87C09"/>
    <w:rsid w:val="00491EE6"/>
    <w:rsid w:val="00492FEF"/>
    <w:rsid w:val="0049598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2614"/>
    <w:rsid w:val="004B2A78"/>
    <w:rsid w:val="004B555A"/>
    <w:rsid w:val="004B5E69"/>
    <w:rsid w:val="004C1369"/>
    <w:rsid w:val="004C32D5"/>
    <w:rsid w:val="004C7E41"/>
    <w:rsid w:val="004D05A6"/>
    <w:rsid w:val="004D52EF"/>
    <w:rsid w:val="004D631D"/>
    <w:rsid w:val="004E1C60"/>
    <w:rsid w:val="004E31CB"/>
    <w:rsid w:val="004E4A2E"/>
    <w:rsid w:val="004E70D4"/>
    <w:rsid w:val="004F066A"/>
    <w:rsid w:val="004F2F66"/>
    <w:rsid w:val="004F44C2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B8A"/>
    <w:rsid w:val="0052154F"/>
    <w:rsid w:val="0052289D"/>
    <w:rsid w:val="00523786"/>
    <w:rsid w:val="005244DA"/>
    <w:rsid w:val="005245A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6127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A009E"/>
    <w:rsid w:val="005A07E6"/>
    <w:rsid w:val="005A1002"/>
    <w:rsid w:val="005A19DF"/>
    <w:rsid w:val="005A2D47"/>
    <w:rsid w:val="005A308B"/>
    <w:rsid w:val="005A3CF8"/>
    <w:rsid w:val="005A5E19"/>
    <w:rsid w:val="005A719D"/>
    <w:rsid w:val="005A7F63"/>
    <w:rsid w:val="005B42C9"/>
    <w:rsid w:val="005B48B5"/>
    <w:rsid w:val="005B5C35"/>
    <w:rsid w:val="005C17C9"/>
    <w:rsid w:val="005C25C9"/>
    <w:rsid w:val="005C608D"/>
    <w:rsid w:val="005C69C6"/>
    <w:rsid w:val="005D0722"/>
    <w:rsid w:val="005D288C"/>
    <w:rsid w:val="005D3291"/>
    <w:rsid w:val="005D3793"/>
    <w:rsid w:val="005D4BF7"/>
    <w:rsid w:val="005D56C2"/>
    <w:rsid w:val="005D6E10"/>
    <w:rsid w:val="005E0BF2"/>
    <w:rsid w:val="005E1469"/>
    <w:rsid w:val="005E1F20"/>
    <w:rsid w:val="005E2145"/>
    <w:rsid w:val="005E32D4"/>
    <w:rsid w:val="005E3A85"/>
    <w:rsid w:val="005E3EDE"/>
    <w:rsid w:val="005E4C19"/>
    <w:rsid w:val="005E5594"/>
    <w:rsid w:val="005E5FF5"/>
    <w:rsid w:val="005E6736"/>
    <w:rsid w:val="005E715F"/>
    <w:rsid w:val="005F064D"/>
    <w:rsid w:val="005F0765"/>
    <w:rsid w:val="005F220E"/>
    <w:rsid w:val="005F3BF7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5349"/>
    <w:rsid w:val="00631822"/>
    <w:rsid w:val="00634359"/>
    <w:rsid w:val="00637445"/>
    <w:rsid w:val="00640375"/>
    <w:rsid w:val="006436A3"/>
    <w:rsid w:val="00653D9D"/>
    <w:rsid w:val="0065745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1D5D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B0368"/>
    <w:rsid w:val="006B0A7A"/>
    <w:rsid w:val="006B286D"/>
    <w:rsid w:val="006B5200"/>
    <w:rsid w:val="006B67A6"/>
    <w:rsid w:val="006B7580"/>
    <w:rsid w:val="006C19B7"/>
    <w:rsid w:val="006C212D"/>
    <w:rsid w:val="006C5954"/>
    <w:rsid w:val="006D1976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03919"/>
    <w:rsid w:val="0070540C"/>
    <w:rsid w:val="00710929"/>
    <w:rsid w:val="0071192D"/>
    <w:rsid w:val="007139BD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0731"/>
    <w:rsid w:val="007413AB"/>
    <w:rsid w:val="00742017"/>
    <w:rsid w:val="00744369"/>
    <w:rsid w:val="00745814"/>
    <w:rsid w:val="0074696D"/>
    <w:rsid w:val="00746EC0"/>
    <w:rsid w:val="00750AB0"/>
    <w:rsid w:val="00750FC7"/>
    <w:rsid w:val="007518EF"/>
    <w:rsid w:val="00752225"/>
    <w:rsid w:val="00752AAB"/>
    <w:rsid w:val="007537C3"/>
    <w:rsid w:val="00753D3D"/>
    <w:rsid w:val="00755FE8"/>
    <w:rsid w:val="007638D6"/>
    <w:rsid w:val="00763CFA"/>
    <w:rsid w:val="007716A9"/>
    <w:rsid w:val="007716F4"/>
    <w:rsid w:val="00771FE1"/>
    <w:rsid w:val="00775D1B"/>
    <w:rsid w:val="00776E4C"/>
    <w:rsid w:val="00781B78"/>
    <w:rsid w:val="00785E0F"/>
    <w:rsid w:val="00786150"/>
    <w:rsid w:val="00786A37"/>
    <w:rsid w:val="00786B7A"/>
    <w:rsid w:val="00786DF9"/>
    <w:rsid w:val="007911D0"/>
    <w:rsid w:val="00796F6A"/>
    <w:rsid w:val="007A1C2B"/>
    <w:rsid w:val="007A2203"/>
    <w:rsid w:val="007A42C3"/>
    <w:rsid w:val="007A5967"/>
    <w:rsid w:val="007A6F6B"/>
    <w:rsid w:val="007B67A4"/>
    <w:rsid w:val="007B6FD2"/>
    <w:rsid w:val="007C08A0"/>
    <w:rsid w:val="007C1B2B"/>
    <w:rsid w:val="007D0EE4"/>
    <w:rsid w:val="007D15BD"/>
    <w:rsid w:val="007D43B6"/>
    <w:rsid w:val="007E1A8F"/>
    <w:rsid w:val="007E3892"/>
    <w:rsid w:val="007E3E8D"/>
    <w:rsid w:val="007E4CC7"/>
    <w:rsid w:val="007E6CC5"/>
    <w:rsid w:val="007F3A72"/>
    <w:rsid w:val="007F4111"/>
    <w:rsid w:val="007F44E2"/>
    <w:rsid w:val="007F53B1"/>
    <w:rsid w:val="0080069E"/>
    <w:rsid w:val="0080414D"/>
    <w:rsid w:val="00805F66"/>
    <w:rsid w:val="008125E1"/>
    <w:rsid w:val="00817D66"/>
    <w:rsid w:val="0082025E"/>
    <w:rsid w:val="00823227"/>
    <w:rsid w:val="00826B27"/>
    <w:rsid w:val="00827012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56A4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599E"/>
    <w:rsid w:val="008C65CC"/>
    <w:rsid w:val="008D2056"/>
    <w:rsid w:val="008E2A12"/>
    <w:rsid w:val="008E3D4C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2380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453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2390E"/>
    <w:rsid w:val="00A25164"/>
    <w:rsid w:val="00A25704"/>
    <w:rsid w:val="00A27D5C"/>
    <w:rsid w:val="00A30D0A"/>
    <w:rsid w:val="00A32151"/>
    <w:rsid w:val="00A325FA"/>
    <w:rsid w:val="00A330F7"/>
    <w:rsid w:val="00A331CB"/>
    <w:rsid w:val="00A34FA7"/>
    <w:rsid w:val="00A364F3"/>
    <w:rsid w:val="00A36713"/>
    <w:rsid w:val="00A404E8"/>
    <w:rsid w:val="00A44541"/>
    <w:rsid w:val="00A44AAD"/>
    <w:rsid w:val="00A47195"/>
    <w:rsid w:val="00A47828"/>
    <w:rsid w:val="00A501B7"/>
    <w:rsid w:val="00A5224C"/>
    <w:rsid w:val="00A55A42"/>
    <w:rsid w:val="00A56F70"/>
    <w:rsid w:val="00A617CB"/>
    <w:rsid w:val="00A70634"/>
    <w:rsid w:val="00A70CB0"/>
    <w:rsid w:val="00A7198D"/>
    <w:rsid w:val="00A73858"/>
    <w:rsid w:val="00A80B99"/>
    <w:rsid w:val="00A8214F"/>
    <w:rsid w:val="00A82D67"/>
    <w:rsid w:val="00A84277"/>
    <w:rsid w:val="00A854DC"/>
    <w:rsid w:val="00A9289C"/>
    <w:rsid w:val="00A92900"/>
    <w:rsid w:val="00A92AD4"/>
    <w:rsid w:val="00A93A94"/>
    <w:rsid w:val="00A93EB4"/>
    <w:rsid w:val="00A952BB"/>
    <w:rsid w:val="00A97934"/>
    <w:rsid w:val="00AA0F60"/>
    <w:rsid w:val="00AA18DA"/>
    <w:rsid w:val="00AA2943"/>
    <w:rsid w:val="00AA2A10"/>
    <w:rsid w:val="00AA50DB"/>
    <w:rsid w:val="00AA6DA3"/>
    <w:rsid w:val="00AA73F6"/>
    <w:rsid w:val="00AA7507"/>
    <w:rsid w:val="00AB2D24"/>
    <w:rsid w:val="00AB336C"/>
    <w:rsid w:val="00AB43A8"/>
    <w:rsid w:val="00AB5496"/>
    <w:rsid w:val="00AB5856"/>
    <w:rsid w:val="00AB7AE0"/>
    <w:rsid w:val="00AC3F94"/>
    <w:rsid w:val="00AC40FA"/>
    <w:rsid w:val="00AC7B1D"/>
    <w:rsid w:val="00AD0E6F"/>
    <w:rsid w:val="00AD1B86"/>
    <w:rsid w:val="00AD4B34"/>
    <w:rsid w:val="00AD4D63"/>
    <w:rsid w:val="00AD508F"/>
    <w:rsid w:val="00AD67D4"/>
    <w:rsid w:val="00AE1527"/>
    <w:rsid w:val="00AE2827"/>
    <w:rsid w:val="00AE2AFB"/>
    <w:rsid w:val="00AE2FFC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1C08"/>
    <w:rsid w:val="00B02F2D"/>
    <w:rsid w:val="00B1310E"/>
    <w:rsid w:val="00B13DE2"/>
    <w:rsid w:val="00B1461A"/>
    <w:rsid w:val="00B14E2E"/>
    <w:rsid w:val="00B15554"/>
    <w:rsid w:val="00B215A0"/>
    <w:rsid w:val="00B23119"/>
    <w:rsid w:val="00B3219A"/>
    <w:rsid w:val="00B36EE7"/>
    <w:rsid w:val="00B42B10"/>
    <w:rsid w:val="00B42DE6"/>
    <w:rsid w:val="00B44423"/>
    <w:rsid w:val="00B50850"/>
    <w:rsid w:val="00B517FB"/>
    <w:rsid w:val="00B51A1C"/>
    <w:rsid w:val="00B520BB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5588"/>
    <w:rsid w:val="00BC7A25"/>
    <w:rsid w:val="00BD0E03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2CC6"/>
    <w:rsid w:val="00C1548A"/>
    <w:rsid w:val="00C16106"/>
    <w:rsid w:val="00C175CD"/>
    <w:rsid w:val="00C2086E"/>
    <w:rsid w:val="00C20E12"/>
    <w:rsid w:val="00C21652"/>
    <w:rsid w:val="00C21959"/>
    <w:rsid w:val="00C231BD"/>
    <w:rsid w:val="00C232CC"/>
    <w:rsid w:val="00C26769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1343"/>
    <w:rsid w:val="00C632B0"/>
    <w:rsid w:val="00C706C5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196D"/>
    <w:rsid w:val="00CA454B"/>
    <w:rsid w:val="00CA5A59"/>
    <w:rsid w:val="00CB2428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7BF"/>
    <w:rsid w:val="00CD68AC"/>
    <w:rsid w:val="00CD6B9A"/>
    <w:rsid w:val="00CE0783"/>
    <w:rsid w:val="00CE1342"/>
    <w:rsid w:val="00CE221F"/>
    <w:rsid w:val="00CE2708"/>
    <w:rsid w:val="00CE2ECD"/>
    <w:rsid w:val="00CE3FD8"/>
    <w:rsid w:val="00CE60D3"/>
    <w:rsid w:val="00CF1364"/>
    <w:rsid w:val="00CF2E0F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4AA8"/>
    <w:rsid w:val="00D1725C"/>
    <w:rsid w:val="00D17756"/>
    <w:rsid w:val="00D206BA"/>
    <w:rsid w:val="00D22ADF"/>
    <w:rsid w:val="00D2461A"/>
    <w:rsid w:val="00D270EE"/>
    <w:rsid w:val="00D368BC"/>
    <w:rsid w:val="00D416CD"/>
    <w:rsid w:val="00D42441"/>
    <w:rsid w:val="00D43872"/>
    <w:rsid w:val="00D43A94"/>
    <w:rsid w:val="00D4596C"/>
    <w:rsid w:val="00D505B9"/>
    <w:rsid w:val="00D52BA4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87072"/>
    <w:rsid w:val="00D95445"/>
    <w:rsid w:val="00D95841"/>
    <w:rsid w:val="00D95BA7"/>
    <w:rsid w:val="00D96BFA"/>
    <w:rsid w:val="00DA05CA"/>
    <w:rsid w:val="00DA2725"/>
    <w:rsid w:val="00DA3357"/>
    <w:rsid w:val="00DA473C"/>
    <w:rsid w:val="00DB08E8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4841"/>
    <w:rsid w:val="00DD61D5"/>
    <w:rsid w:val="00DE1A14"/>
    <w:rsid w:val="00DF4B50"/>
    <w:rsid w:val="00DF5FC3"/>
    <w:rsid w:val="00DF7DF1"/>
    <w:rsid w:val="00E12AA9"/>
    <w:rsid w:val="00E21A20"/>
    <w:rsid w:val="00E2492A"/>
    <w:rsid w:val="00E25B9A"/>
    <w:rsid w:val="00E25D4E"/>
    <w:rsid w:val="00E262B7"/>
    <w:rsid w:val="00E262C3"/>
    <w:rsid w:val="00E27502"/>
    <w:rsid w:val="00E3189F"/>
    <w:rsid w:val="00E32815"/>
    <w:rsid w:val="00E3289E"/>
    <w:rsid w:val="00E32D93"/>
    <w:rsid w:val="00E3569C"/>
    <w:rsid w:val="00E3642E"/>
    <w:rsid w:val="00E36EEA"/>
    <w:rsid w:val="00E371CF"/>
    <w:rsid w:val="00E37A9A"/>
    <w:rsid w:val="00E43121"/>
    <w:rsid w:val="00E470D5"/>
    <w:rsid w:val="00E51E41"/>
    <w:rsid w:val="00E53C53"/>
    <w:rsid w:val="00E54861"/>
    <w:rsid w:val="00E572B7"/>
    <w:rsid w:val="00E62109"/>
    <w:rsid w:val="00E640C5"/>
    <w:rsid w:val="00E65482"/>
    <w:rsid w:val="00E6564C"/>
    <w:rsid w:val="00E66B53"/>
    <w:rsid w:val="00E77D55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97560"/>
    <w:rsid w:val="00EA2D84"/>
    <w:rsid w:val="00EA5B4E"/>
    <w:rsid w:val="00EA6F9A"/>
    <w:rsid w:val="00EA787A"/>
    <w:rsid w:val="00EB3965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D6509"/>
    <w:rsid w:val="00EE0D81"/>
    <w:rsid w:val="00EE275D"/>
    <w:rsid w:val="00EE2F51"/>
    <w:rsid w:val="00EE47E2"/>
    <w:rsid w:val="00EE4FC7"/>
    <w:rsid w:val="00EF1129"/>
    <w:rsid w:val="00EF52A9"/>
    <w:rsid w:val="00F00109"/>
    <w:rsid w:val="00F00D84"/>
    <w:rsid w:val="00F014C8"/>
    <w:rsid w:val="00F04739"/>
    <w:rsid w:val="00F04D6D"/>
    <w:rsid w:val="00F064CD"/>
    <w:rsid w:val="00F07E71"/>
    <w:rsid w:val="00F15907"/>
    <w:rsid w:val="00F15D55"/>
    <w:rsid w:val="00F26CE8"/>
    <w:rsid w:val="00F27649"/>
    <w:rsid w:val="00F33098"/>
    <w:rsid w:val="00F33231"/>
    <w:rsid w:val="00F343A2"/>
    <w:rsid w:val="00F37388"/>
    <w:rsid w:val="00F37D84"/>
    <w:rsid w:val="00F41AC8"/>
    <w:rsid w:val="00F468AB"/>
    <w:rsid w:val="00F477C8"/>
    <w:rsid w:val="00F5040C"/>
    <w:rsid w:val="00F50833"/>
    <w:rsid w:val="00F50E6A"/>
    <w:rsid w:val="00F53B06"/>
    <w:rsid w:val="00F545AE"/>
    <w:rsid w:val="00F563E2"/>
    <w:rsid w:val="00F56963"/>
    <w:rsid w:val="00F60A4A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E6B"/>
    <w:rsid w:val="00FA45A8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5EDC"/>
    <w:rsid w:val="00FD6988"/>
    <w:rsid w:val="00FD720B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4373B640"/>
  <w15:docId w15:val="{86E7279A-8854-478B-8375-7E9A10F7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3772</Words>
  <Characters>20373</Characters>
  <Application>Microsoft Office Word</Application>
  <DocSecurity>0</DocSecurity>
  <Lines>169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23</cp:revision>
  <dcterms:created xsi:type="dcterms:W3CDTF">2017-07-12T12:46:00Z</dcterms:created>
  <dcterms:modified xsi:type="dcterms:W3CDTF">2017-07-20T10:11:00Z</dcterms:modified>
</cp:coreProperties>
</file>