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36" w:rsidRPr="006235BF" w:rsidRDefault="00130036" w:rsidP="00130036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bookmarkStart w:id="0" w:name="_GoBack"/>
      <w:bookmarkEnd w:id="0"/>
      <w:r w:rsidRPr="006235BF">
        <w:rPr>
          <w:rFonts w:ascii="Arial Narrow" w:hAnsi="Arial Narrow" w:cs="DINOT-Black"/>
          <w:b/>
          <w:color w:val="224265"/>
        </w:rPr>
        <w:t xml:space="preserve">ATIVIDADES </w:t>
      </w:r>
    </w:p>
    <w:p w:rsidR="00280453" w:rsidRDefault="00280453" w:rsidP="0028045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Cs/>
          <w:color w:val="000012"/>
          <w:szCs w:val="16"/>
        </w:rPr>
      </w:pPr>
      <w:r>
        <w:rPr>
          <w:rFonts w:ascii="Arial Narrow" w:hAnsi="Arial Narrow" w:cs="DINOT-Black"/>
          <w:bCs/>
          <w:color w:val="000012"/>
          <w:szCs w:val="16"/>
        </w:rPr>
        <w:t>Ficha de ampliação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>VERDADEIRO</w:t>
      </w:r>
      <w:r w:rsidR="00280453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OU FALSO? – MITOS NA GRAVIDEZ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1.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Durante a gravidez, a alteração hormonal e as necessidades energéticas do feto influenciam o metabolismo da mãe. Assim, pode ocorrer a falta de algum nutriente, que o corpo da mãe sente necessidade de repor.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 prática de exercício físico favorece a circulação sanguínea, relaxa o corpo e a mente, aumenta a elasticidade muscular e ajuda ainda a combater o cansaço.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3.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Não. A futura mãe deve ter uma alimentação equilibrada e saudável de modo a garantir as necessidades específicas do seu estado, não necessitando de comer mais por esse motivo.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4.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 azia acontece porque o útero provoca uma pressão no estômago, causando um refluxo do ácido do estômago.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5.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 forma da barriga não tem relação com o sexo do bebé. </w:t>
      </w:r>
    </w:p>
    <w:p w:rsidR="00BD59B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6.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Sim. Deve evitar alimentos </w:t>
      </w:r>
      <w:proofErr w:type="gramStart"/>
      <w:r w:rsidRPr="006235BF">
        <w:rPr>
          <w:rFonts w:ascii="Arial Narrow" w:hAnsi="Arial Narrow" w:cs="DINOT-Black"/>
          <w:color w:val="000000"/>
          <w:sz w:val="17"/>
          <w:szCs w:val="16"/>
        </w:rPr>
        <w:t>mal cozinhados</w:t>
      </w:r>
      <w:proofErr w:type="gram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e vegetais crus, estes últimos apenas fora de casa porque podem estar mal lavados. Isto deve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se ao facto de alimentos nestas condições poderem ser transmissores da toxoplasmose. </w:t>
      </w:r>
    </w:p>
    <w:sectPr w:rsidR="00BD59B9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B62" w:rsidRDefault="007C7F08">
      <w:pPr>
        <w:spacing w:after="0"/>
      </w:pPr>
      <w:r>
        <w:separator/>
      </w:r>
    </w:p>
  </w:endnote>
  <w:endnote w:type="continuationSeparator" w:id="0">
    <w:p w:rsidR="00E44B62" w:rsidRDefault="007C7F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280453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280453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280453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B62" w:rsidRDefault="007C7F08">
      <w:pPr>
        <w:spacing w:after="0"/>
      </w:pPr>
      <w:r>
        <w:separator/>
      </w:r>
    </w:p>
  </w:footnote>
  <w:footnote w:type="continuationSeparator" w:id="0">
    <w:p w:rsidR="00E44B62" w:rsidRDefault="007C7F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280453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7C7F08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0453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1B00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C7F08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4B62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4D50450D"/>
  <w15:docId w15:val="{EAD47072-26EF-4EAE-B31F-D81E8936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9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12</cp:revision>
  <dcterms:created xsi:type="dcterms:W3CDTF">2017-07-01T14:07:00Z</dcterms:created>
  <dcterms:modified xsi:type="dcterms:W3CDTF">2017-07-20T10:30:00Z</dcterms:modified>
</cp:coreProperties>
</file>