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036" w:rsidRPr="006235BF" w:rsidRDefault="00130036" w:rsidP="00130036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r w:rsidRPr="006235BF">
        <w:rPr>
          <w:rFonts w:ascii="Arial Narrow" w:hAnsi="Arial Narrow" w:cs="DINOT-Black"/>
          <w:b/>
          <w:color w:val="224265"/>
        </w:rPr>
        <w:t xml:space="preserve">ATIVIDADES </w:t>
      </w:r>
    </w:p>
    <w:p w:rsidR="006618CC" w:rsidRDefault="006618CC" w:rsidP="006618C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Cs/>
          <w:color w:val="000012"/>
          <w:szCs w:val="16"/>
        </w:rPr>
      </w:pPr>
      <w:r>
        <w:rPr>
          <w:rFonts w:ascii="Arial Narrow" w:hAnsi="Arial Narrow" w:cs="DINOT-Black"/>
          <w:bCs/>
          <w:color w:val="000012"/>
          <w:szCs w:val="16"/>
        </w:rPr>
        <w:t>Ficha de ampliação</w:t>
      </w:r>
    </w:p>
    <w:p w:rsidR="00130036" w:rsidRPr="006235BF" w:rsidRDefault="006618CC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bookmarkStart w:id="0" w:name="_GoBack"/>
      <w:bookmarkEnd w:id="0"/>
      <w:r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TEMPERATURA CONSTANTE? 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1.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A termorregulação é a capacidade que o nosso organismo de manter uma temperatura ideal de aproximadamente 37 </w:t>
      </w:r>
      <w:proofErr w:type="spellStart"/>
      <w:r w:rsidRPr="006235BF">
        <w:rPr>
          <w:rFonts w:ascii="Arial Narrow" w:hAnsi="Arial Narrow" w:cs="DINOT-Black"/>
          <w:color w:val="000000"/>
          <w:sz w:val="17"/>
          <w:szCs w:val="16"/>
        </w:rPr>
        <w:t>ºC</w:t>
      </w:r>
      <w:proofErr w:type="spellEnd"/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2.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Não, os répteis não apresentam esta capacidade. Deste modo, a sua temperatura corporal é sempre igual à do meio que os rodeia.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3.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O principal órgão envolvido é a pele.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4.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Dilatam. Porque, desta forma, o sangue quente fica mais próximo da superfície da pele, onde mais facilmente pode libertar o calor. Além disto, através da dilatação dos vasos sanguíneos, ainda é possível a formação de suor que é eliminado pelos poros e, deste modo, a humidade da transpiração arrefece a pele.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5.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Quando o ambiente está frio, os vasos sanguíneos contraem. Deste modo, o afluxo de sangue à superfície diminui, o que reduz a possibilidade de libertação de calor. Por outro lado, os músculos eretores dos pelos contraem</w:t>
      </w:r>
      <w:r w:rsidR="00204F19" w:rsidRPr="006235BF">
        <w:rPr>
          <w:rFonts w:ascii="Arial Narrow" w:hAnsi="InaiMathi" w:cs="InaiMathi"/>
          <w:color w:val="000000"/>
          <w:sz w:val="17"/>
          <w:szCs w:val="16"/>
        </w:rPr>
        <w:t>‑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se, levando</w:t>
      </w:r>
      <w:r w:rsidR="00204F19" w:rsidRPr="006235BF">
        <w:rPr>
          <w:rFonts w:ascii="Arial Narrow" w:hAnsi="InaiMathi" w:cs="InaiMathi"/>
          <w:color w:val="000000"/>
          <w:sz w:val="17"/>
          <w:szCs w:val="16"/>
        </w:rPr>
        <w:t>‑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os a erguerem</w:t>
      </w:r>
      <w:r w:rsidR="00204F19" w:rsidRPr="006235BF">
        <w:rPr>
          <w:rFonts w:ascii="Arial Narrow" w:hAnsi="InaiMathi" w:cs="InaiMathi"/>
          <w:color w:val="000000"/>
          <w:sz w:val="17"/>
          <w:szCs w:val="16"/>
        </w:rPr>
        <w:t>‑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se e a reter o ar à volta deles, não permitindo que o frio alcance diretamente a pele. </w:t>
      </w:r>
    </w:p>
    <w:p w:rsidR="00204F19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6.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A «pele de galinha» acontece quando os pelos se erguem, uma vez que os músculos eretores dos pelos se contraem. </w:t>
      </w:r>
    </w:p>
    <w:sectPr w:rsidR="00204F19" w:rsidRPr="006235BF" w:rsidSect="00BD59B9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21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9EC" w:rsidRDefault="007031CF">
      <w:pPr>
        <w:spacing w:after="0"/>
      </w:pPr>
      <w:r>
        <w:separator/>
      </w:r>
    </w:p>
  </w:endnote>
  <w:endnote w:type="continuationSeparator" w:id="0">
    <w:p w:rsidR="00E539EC" w:rsidRDefault="007031C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InaiMathi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Default="00D6439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39F" w:rsidRDefault="00D6439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6618CC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11AB3" w:rsidRDefault="006618CC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39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6618CC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9EC" w:rsidRDefault="007031CF">
      <w:pPr>
        <w:spacing w:after="0"/>
      </w:pPr>
      <w:r>
        <w:separator/>
      </w:r>
    </w:p>
  </w:footnote>
  <w:footnote w:type="continuationSeparator" w:id="0">
    <w:p w:rsidR="00E539EC" w:rsidRDefault="007031C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FB39CC" w:rsidRDefault="006618CC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D6439F" w:rsidRPr="00997050" w:rsidRDefault="00D6439F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D6439F" w:rsidRPr="00130036" w:rsidRDefault="00D6439F" w:rsidP="000361A4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7031CF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  <w:r w:rsidR="00D6439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0B2E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18CC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1CF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C2E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5682F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9EC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7D081979"/>
  <w15:docId w15:val="{70D99F56-8F50-4DEA-BECF-A9B4470D3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5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173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12</cp:revision>
  <dcterms:created xsi:type="dcterms:W3CDTF">2017-07-01T14:07:00Z</dcterms:created>
  <dcterms:modified xsi:type="dcterms:W3CDTF">2017-07-20T10:31:00Z</dcterms:modified>
</cp:coreProperties>
</file>