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center" w:tblpY="-234"/>
        <w:tblW w:w="10201" w:type="dxa"/>
        <w:tblBorders>
          <w:top w:val="single" w:sz="4" w:space="0" w:color="A8007C"/>
          <w:left w:val="single" w:sz="4" w:space="0" w:color="A8007C"/>
          <w:bottom w:val="single" w:sz="4" w:space="0" w:color="A8007C"/>
          <w:right w:val="single" w:sz="4" w:space="0" w:color="A8007C"/>
          <w:insideH w:val="single" w:sz="4" w:space="0" w:color="A8007C"/>
          <w:insideV w:val="single" w:sz="4" w:space="0" w:color="A8007C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201"/>
      </w:tblGrid>
      <w:tr w:rsidR="00F11AC2" w:rsidRPr="00490E0C" w14:paraId="6CFB8F15" w14:textId="77777777" w:rsidTr="00117097">
        <w:trPr>
          <w:trHeight w:hRule="exact" w:val="408"/>
        </w:trPr>
        <w:tc>
          <w:tcPr>
            <w:tcW w:w="10201" w:type="dxa"/>
            <w:shd w:val="clear" w:color="auto" w:fill="A8007C"/>
          </w:tcPr>
          <w:p w14:paraId="31217E6B" w14:textId="710E5757" w:rsidR="00F11AC2" w:rsidRPr="00490E0C" w:rsidRDefault="00F11AC2" w:rsidP="00CA7F15">
            <w:pPr>
              <w:tabs>
                <w:tab w:val="left" w:pos="397"/>
                <w:tab w:val="left" w:pos="425"/>
                <w:tab w:val="left" w:pos="567"/>
                <w:tab w:val="left" w:pos="794"/>
                <w:tab w:val="left" w:pos="851"/>
                <w:tab w:val="left" w:pos="7087"/>
                <w:tab w:val="left" w:pos="8788"/>
                <w:tab w:val="left" w:pos="9325"/>
              </w:tabs>
              <w:spacing w:after="0"/>
              <w:rPr>
                <w:rFonts w:ascii="Arial Narrow" w:hAnsi="Arial Narrow"/>
                <w:b/>
                <w:color w:val="C00000"/>
                <w:sz w:val="18"/>
                <w:szCs w:val="18"/>
              </w:rPr>
            </w:pPr>
            <w:r w:rsidRPr="00490E0C">
              <w:rPr>
                <w:rFonts w:ascii="Arial Black" w:hAnsi="Arial Black" w:cs="Arial"/>
                <w:color w:val="FFFFFF"/>
                <w:w w:val="95"/>
              </w:rPr>
              <w:t>FICHA DE AVALIAÇÃO</w:t>
            </w:r>
            <w:r>
              <w:rPr>
                <w:rFonts w:ascii="Arial Black" w:hAnsi="Arial Black" w:cs="Arial"/>
                <w:color w:val="FFFFFF"/>
                <w:w w:val="95"/>
              </w:rPr>
              <w:t xml:space="preserve">: </w:t>
            </w:r>
            <w:r w:rsidR="003F162A">
              <w:rPr>
                <w:rFonts w:ascii="Arial Black" w:hAnsi="Arial Black" w:cs="Arial"/>
                <w:color w:val="FFFFFF"/>
                <w:w w:val="95"/>
                <w:sz w:val="17"/>
                <w:szCs w:val="17"/>
              </w:rPr>
              <w:t>Micro-organismos / Higiene e problemas sociais</w:t>
            </w:r>
          </w:p>
        </w:tc>
      </w:tr>
      <w:tr w:rsidR="00F11AC2" w:rsidRPr="005F03A7" w14:paraId="4EB2EB2A" w14:textId="77777777" w:rsidTr="00117097">
        <w:trPr>
          <w:trHeight w:hRule="exact" w:val="340"/>
        </w:trPr>
        <w:tc>
          <w:tcPr>
            <w:tcW w:w="10201" w:type="dxa"/>
            <w:shd w:val="clear" w:color="auto" w:fill="auto"/>
          </w:tcPr>
          <w:p w14:paraId="09AD0C06" w14:textId="77777777" w:rsidR="00F11AC2" w:rsidRPr="00E17244" w:rsidRDefault="00F11AC2" w:rsidP="00CA7F15">
            <w:pPr>
              <w:tabs>
                <w:tab w:val="left" w:pos="397"/>
                <w:tab w:val="left" w:pos="425"/>
                <w:tab w:val="left" w:pos="567"/>
                <w:tab w:val="left" w:pos="794"/>
                <w:tab w:val="left" w:pos="851"/>
                <w:tab w:val="left" w:pos="7087"/>
                <w:tab w:val="left" w:pos="8788"/>
                <w:tab w:val="left" w:pos="9325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E17244">
              <w:rPr>
                <w:rFonts w:ascii="Arial Narrow" w:hAnsi="Arial Narrow"/>
                <w:b/>
                <w:sz w:val="18"/>
                <w:szCs w:val="18"/>
              </w:rPr>
              <w:t>ANO LETIVO: ________ / ________                                        ANO DE ESCOLARIDADE: 6.º Ano                           DATA: ______ / ______ / ______</w:t>
            </w:r>
          </w:p>
        </w:tc>
      </w:tr>
      <w:tr w:rsidR="00F11AC2" w:rsidRPr="005F03A7" w14:paraId="018A8D17" w14:textId="77777777" w:rsidTr="00117097">
        <w:trPr>
          <w:trHeight w:hRule="exact" w:val="340"/>
        </w:trPr>
        <w:tc>
          <w:tcPr>
            <w:tcW w:w="10201" w:type="dxa"/>
            <w:shd w:val="clear" w:color="auto" w:fill="auto"/>
          </w:tcPr>
          <w:p w14:paraId="40F491CF" w14:textId="77777777" w:rsidR="00F11AC2" w:rsidRPr="00E17244" w:rsidRDefault="00F11AC2" w:rsidP="00CA7F15">
            <w:pPr>
              <w:tabs>
                <w:tab w:val="left" w:pos="397"/>
                <w:tab w:val="left" w:pos="425"/>
                <w:tab w:val="left" w:pos="567"/>
                <w:tab w:val="left" w:pos="794"/>
                <w:tab w:val="left" w:pos="851"/>
                <w:tab w:val="left" w:pos="5195"/>
                <w:tab w:val="left" w:pos="5962"/>
                <w:tab w:val="left" w:pos="7176"/>
                <w:tab w:val="left" w:pos="8265"/>
                <w:tab w:val="left" w:pos="8802"/>
                <w:tab w:val="left" w:pos="934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E17244">
              <w:rPr>
                <w:rFonts w:ascii="Arial Narrow" w:hAnsi="Arial Narrow"/>
                <w:b/>
                <w:sz w:val="18"/>
                <w:szCs w:val="18"/>
              </w:rPr>
              <w:t>NOME:</w:t>
            </w:r>
            <w:r w:rsidRPr="00E17244">
              <w:rPr>
                <w:rFonts w:ascii="Arial Narrow" w:hAnsi="Arial Narrow"/>
                <w:b/>
                <w:sz w:val="18"/>
                <w:szCs w:val="18"/>
                <w:u w:color="ED5B21"/>
              </w:rPr>
              <w:t xml:space="preserve"> </w:t>
            </w:r>
            <w:r w:rsidRPr="00E17244">
              <w:rPr>
                <w:rFonts w:ascii="Arial Narrow" w:hAnsi="Arial Narrow"/>
                <w:b/>
                <w:sz w:val="18"/>
                <w:szCs w:val="18"/>
              </w:rPr>
              <w:t>_____________________________________________________________________________________ N.º:</w:t>
            </w:r>
            <w:r w:rsidRPr="00E17244">
              <w:rPr>
                <w:rFonts w:ascii="Arial Narrow" w:hAnsi="Arial Narrow"/>
                <w:b/>
                <w:sz w:val="18"/>
                <w:szCs w:val="18"/>
                <w:u w:color="ED5B21"/>
              </w:rPr>
              <w:t xml:space="preserve"> </w:t>
            </w:r>
            <w:r w:rsidRPr="00E17244">
              <w:rPr>
                <w:rFonts w:ascii="Arial Narrow" w:hAnsi="Arial Narrow"/>
                <w:b/>
                <w:sz w:val="18"/>
                <w:szCs w:val="18"/>
              </w:rPr>
              <w:t>________ TURMA:</w:t>
            </w:r>
            <w:r w:rsidRPr="00E17244">
              <w:rPr>
                <w:rFonts w:ascii="Arial Narrow" w:hAnsi="Arial Narrow"/>
                <w:b/>
                <w:sz w:val="18"/>
                <w:szCs w:val="18"/>
                <w:u w:color="ED5B21"/>
              </w:rPr>
              <w:t xml:space="preserve"> </w:t>
            </w:r>
            <w:r w:rsidRPr="00E17244">
              <w:rPr>
                <w:rFonts w:ascii="Arial Narrow" w:hAnsi="Arial Narrow"/>
                <w:b/>
                <w:sz w:val="18"/>
                <w:szCs w:val="18"/>
              </w:rPr>
              <w:t xml:space="preserve">________ </w:t>
            </w:r>
          </w:p>
        </w:tc>
      </w:tr>
      <w:tr w:rsidR="00F11AC2" w:rsidRPr="005F03A7" w14:paraId="0A4FAD33" w14:textId="77777777" w:rsidTr="00117097">
        <w:trPr>
          <w:trHeight w:hRule="exact" w:val="340"/>
        </w:trPr>
        <w:tc>
          <w:tcPr>
            <w:tcW w:w="10201" w:type="dxa"/>
            <w:shd w:val="clear" w:color="auto" w:fill="auto"/>
          </w:tcPr>
          <w:p w14:paraId="3B536B7F" w14:textId="77777777" w:rsidR="00F11AC2" w:rsidRPr="00E17244" w:rsidRDefault="00F11AC2" w:rsidP="00CA7F15">
            <w:pPr>
              <w:tabs>
                <w:tab w:val="left" w:pos="397"/>
                <w:tab w:val="left" w:pos="425"/>
                <w:tab w:val="left" w:pos="567"/>
                <w:tab w:val="left" w:pos="794"/>
                <w:tab w:val="left" w:pos="851"/>
                <w:tab w:val="left" w:pos="5195"/>
                <w:tab w:val="left" w:pos="5962"/>
                <w:tab w:val="left" w:pos="7176"/>
                <w:tab w:val="left" w:pos="8265"/>
                <w:tab w:val="left" w:pos="8802"/>
                <w:tab w:val="left" w:pos="934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E17244">
              <w:rPr>
                <w:rFonts w:ascii="Arial Narrow" w:hAnsi="Arial Narrow"/>
                <w:b/>
                <w:sz w:val="18"/>
                <w:szCs w:val="18"/>
              </w:rPr>
              <w:t>CLASSIFICAÇÃO: ______________________   PROFESSOR: _________________________   ENC. DE EDUCAÇÃO: _______________________</w:t>
            </w:r>
          </w:p>
        </w:tc>
      </w:tr>
    </w:tbl>
    <w:p w14:paraId="6D903685" w14:textId="77777777" w:rsidR="00803963" w:rsidRDefault="00803963" w:rsidP="001759BE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  <w:sectPr w:rsidR="00803963" w:rsidSect="00751E23">
          <w:headerReference w:type="default" r:id="rId7"/>
          <w:footerReference w:type="even" r:id="rId8"/>
          <w:footerReference w:type="default" r:id="rId9"/>
          <w:type w:val="continuous"/>
          <w:pgSz w:w="12240" w:h="15840"/>
          <w:pgMar w:top="1559" w:right="1418" w:bottom="1418" w:left="1418" w:header="510" w:footer="510" w:gutter="0"/>
          <w:pgNumType w:start="1"/>
          <w:cols w:num="2" w:space="567"/>
          <w:noEndnote/>
        </w:sectPr>
      </w:pPr>
    </w:p>
    <w:p w14:paraId="630AB913" w14:textId="229FF53F" w:rsidR="001759BE" w:rsidRPr="009D4D81" w:rsidRDefault="001759BE" w:rsidP="001759BE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bookmarkStart w:id="0" w:name="_GoBack"/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14:paraId="2D6AFA40" w14:textId="77777777" w:rsidR="009D4D81" w:rsidRPr="00AE229D" w:rsidRDefault="009D4D81" w:rsidP="00AE229D">
      <w:pPr>
        <w:widowControl w:val="0"/>
        <w:autoSpaceDE w:val="0"/>
        <w:autoSpaceDN w:val="0"/>
        <w:adjustRightInd w:val="0"/>
        <w:spacing w:after="0"/>
        <w:ind w:left="-142" w:right="-377"/>
        <w:jc w:val="center"/>
        <w:rPr>
          <w:rFonts w:ascii="Arial Narrow" w:hAnsi="Arial Narrow" w:cs="DINOT-Bold"/>
          <w:b/>
          <w:color w:val="A8007C"/>
          <w:sz w:val="30"/>
          <w:szCs w:val="30"/>
        </w:rPr>
      </w:pPr>
      <w:r w:rsidRPr="00AE229D">
        <w:rPr>
          <w:rFonts w:ascii="Arial Narrow" w:hAnsi="Arial Narrow" w:cs="DINOT-Bold"/>
          <w:b/>
          <w:color w:val="A8007C"/>
          <w:sz w:val="30"/>
          <w:szCs w:val="30"/>
        </w:rPr>
        <w:t>Grupo I – Micro-organismos</w:t>
      </w:r>
    </w:p>
    <w:p w14:paraId="7C0F35C0" w14:textId="2F03C2AD" w:rsidR="009D4D81" w:rsidRPr="009D4D81" w:rsidRDefault="009D4D81" w:rsidP="00AE229D">
      <w:pPr>
        <w:widowControl w:val="0"/>
        <w:autoSpaceDE w:val="0"/>
        <w:autoSpaceDN w:val="0"/>
        <w:adjustRightInd w:val="0"/>
        <w:spacing w:before="240" w:after="80"/>
        <w:ind w:left="-142" w:right="-37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F1E48">
        <w:rPr>
          <w:rFonts w:ascii="Arial Narrow" w:hAnsi="Arial Narrow" w:cs="DINOT-Bold"/>
          <w:b/>
          <w:color w:val="A8007C"/>
          <w:sz w:val="24"/>
          <w:szCs w:val="24"/>
        </w:rPr>
        <w:t xml:space="preserve">1.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 Joana e os pais foram de férias e como estavam com pressa esqueceram-se do pão na cesta.</w:t>
      </w:r>
    </w:p>
    <w:p w14:paraId="6E8DF20B" w14:textId="78057144" w:rsidR="009D4D81" w:rsidRDefault="009D22D5" w:rsidP="009B4BCF">
      <w:pPr>
        <w:widowControl w:val="0"/>
        <w:autoSpaceDE w:val="0"/>
        <w:autoSpaceDN w:val="0"/>
        <w:adjustRightInd w:val="0"/>
        <w:spacing w:before="120" w:after="80"/>
        <w:ind w:left="142" w:right="-377" w:hanging="284"/>
        <w:jc w:val="both"/>
      </w:pPr>
      <w:r w:rsidRPr="00BF1E48">
        <w:rPr>
          <w:rFonts w:ascii="Arial Narrow" w:hAnsi="Arial Narrow" w:cs="DINOT-Bold"/>
          <w:b/>
          <w:noProof/>
          <w:color w:val="A8007C"/>
          <w:sz w:val="24"/>
          <w:szCs w:val="24"/>
          <w:lang w:eastAsia="pt-PT"/>
        </w:rPr>
        <w:drawing>
          <wp:anchor distT="0" distB="0" distL="222885" distR="114300" simplePos="0" relativeHeight="251636736" behindDoc="0" locked="0" layoutInCell="1" allowOverlap="1" wp14:anchorId="385F72F4" wp14:editId="73212271">
            <wp:simplePos x="0" y="0"/>
            <wp:positionH relativeFrom="column">
              <wp:posOffset>4488815</wp:posOffset>
            </wp:positionH>
            <wp:positionV relativeFrom="paragraph">
              <wp:posOffset>26035</wp:posOffset>
            </wp:positionV>
            <wp:extent cx="1613535" cy="1080135"/>
            <wp:effectExtent l="25400" t="0" r="1206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4D81" w:rsidRPr="00BF1E48">
        <w:rPr>
          <w:rFonts w:ascii="Arial Narrow" w:hAnsi="Arial Narrow" w:cs="DINOT-Bold"/>
          <w:b/>
          <w:color w:val="A8007C"/>
          <w:sz w:val="24"/>
          <w:szCs w:val="24"/>
        </w:rPr>
        <w:t>1.1</w:t>
      </w:r>
      <w:r w:rsidR="009D4D81" w:rsidRPr="00BF1E48">
        <w:rPr>
          <w:rFonts w:ascii="Arial Narrow" w:hAnsi="Arial Narrow" w:cs="DINOT-Bold"/>
          <w:color w:val="A8007C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A </w:t>
      </w:r>
      <w:r w:rsidR="009D4D81" w:rsidRPr="00BF1E48">
        <w:rPr>
          <w:rFonts w:ascii="Arial Narrow" w:hAnsi="Arial Narrow" w:cs="DINOT-Bold"/>
          <w:b/>
          <w:bCs/>
          <w:iCs/>
          <w:color w:val="A8007C"/>
          <w:sz w:val="24"/>
          <w:szCs w:val="24"/>
        </w:rPr>
        <w:t>Fig. 1</w:t>
      </w:r>
      <w:r w:rsidR="009D4D81" w:rsidRPr="00BF1E48">
        <w:rPr>
          <w:rFonts w:ascii="Arial Narrow" w:hAnsi="Arial Narrow" w:cs="DINOT-Bold"/>
          <w:b/>
          <w:bCs/>
          <w:i/>
          <w:iCs/>
          <w:color w:val="A8007C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representa o aspeto do pão após uma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semana. Explica o que aconteceu.</w:t>
      </w:r>
      <w:r w:rsidRPr="009D22D5">
        <w:t xml:space="preserve"> </w:t>
      </w:r>
    </w:p>
    <w:p w14:paraId="128AE0B9" w14:textId="34DD7131" w:rsidR="00BF1E48" w:rsidRPr="00FC510E" w:rsidRDefault="00BF1E48" w:rsidP="00BF1E4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142" w:right="-37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74DBD4B2" w14:textId="4CDD8411" w:rsidR="00BF1E48" w:rsidRPr="00FC510E" w:rsidRDefault="00BF1E48" w:rsidP="00BF1E4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142" w:right="-37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307BB969" w14:textId="69205F2F" w:rsidR="00BF1E48" w:rsidRPr="00FC510E" w:rsidRDefault="00B238B4" w:rsidP="00BF1E4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142" w:right="-37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68AEB28" wp14:editId="22BCB56E">
                <wp:simplePos x="0" y="0"/>
                <wp:positionH relativeFrom="column">
                  <wp:posOffset>5130625</wp:posOffset>
                </wp:positionH>
                <wp:positionV relativeFrom="paragraph">
                  <wp:posOffset>156063</wp:posOffset>
                </wp:positionV>
                <wp:extent cx="360045" cy="227965"/>
                <wp:effectExtent l="1270" t="0" r="635" b="127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227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94FA83" w14:textId="77777777" w:rsidR="002C1EF0" w:rsidRPr="009B4BCF" w:rsidRDefault="002C1EF0" w:rsidP="009D22D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 Narrow" w:hAnsi="Arial Narrow" w:cs="DINOT-Bold"/>
                                <w:b/>
                                <w:bCs/>
                                <w:iCs/>
                                <w:color w:val="A8007C"/>
                                <w:sz w:val="18"/>
                                <w:szCs w:val="18"/>
                              </w:rPr>
                            </w:pPr>
                            <w:r w:rsidRPr="009B4BCF">
                              <w:rPr>
                                <w:rFonts w:ascii="Arial Narrow" w:hAnsi="Arial Narrow" w:cs="DINOT-Bold"/>
                                <w:b/>
                                <w:bCs/>
                                <w:iCs/>
                                <w:color w:val="A8007C"/>
                                <w:sz w:val="18"/>
                                <w:szCs w:val="18"/>
                              </w:rPr>
                              <w:t>Fig. 1</w:t>
                            </w:r>
                          </w:p>
                        </w:txbxContent>
                      </wps:txbx>
                      <wps:bodyPr rot="0" vert="horz" wrap="square" lIns="36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8AEB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4pt;margin-top:12.3pt;width:28.35pt;height:17.9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" filled="f" stroked="f">
                <v:textbox inset="1mm,.5mm,.5mm,.5mm">
                  <w:txbxContent>
                    <w:p w14:paraId="4994FA83" w14:textId="77777777" w:rsidR="002C1EF0" w:rsidRPr="009B4BCF" w:rsidRDefault="002C1EF0" w:rsidP="009D22D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 Narrow" w:hAnsi="Arial Narrow" w:cs="DINOT-Bold"/>
                          <w:b/>
                          <w:bCs/>
                          <w:iCs/>
                          <w:color w:val="A8007C"/>
                          <w:sz w:val="18"/>
                          <w:szCs w:val="18"/>
                        </w:rPr>
                      </w:pPr>
                      <w:r w:rsidRPr="009B4BCF">
                        <w:rPr>
                          <w:rFonts w:ascii="Arial Narrow" w:hAnsi="Arial Narrow" w:cs="DINOT-Bold"/>
                          <w:b/>
                          <w:bCs/>
                          <w:iCs/>
                          <w:color w:val="A8007C"/>
                          <w:sz w:val="18"/>
                          <w:szCs w:val="18"/>
                        </w:rPr>
                        <w:t>Fig. 1</w:t>
                      </w:r>
                    </w:p>
                  </w:txbxContent>
                </v:textbox>
              </v:shape>
            </w:pict>
          </mc:Fallback>
        </mc:AlternateContent>
      </w:r>
      <w:r w:rsidR="00BF1E48">
        <w:rPr>
          <w:rFonts w:ascii="Arial Narrow" w:hAnsi="Arial Narrow" w:cs="DINOT-Bold"/>
          <w:color w:val="000000"/>
          <w:sz w:val="24"/>
          <w:szCs w:val="24"/>
        </w:rPr>
        <w:tab/>
      </w:r>
    </w:p>
    <w:p w14:paraId="4DA4FA33" w14:textId="77777777" w:rsidR="009D4D81" w:rsidRPr="009D4D81" w:rsidRDefault="009D4D81" w:rsidP="00BF1E48">
      <w:pPr>
        <w:widowControl w:val="0"/>
        <w:autoSpaceDE w:val="0"/>
        <w:autoSpaceDN w:val="0"/>
        <w:adjustRightInd w:val="0"/>
        <w:spacing w:before="160" w:after="80"/>
        <w:ind w:left="-142" w:right="-37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F1E48">
        <w:rPr>
          <w:rFonts w:ascii="Arial Narrow" w:hAnsi="Arial Narrow" w:cs="DINOT-Bold"/>
          <w:b/>
          <w:color w:val="A8007C"/>
          <w:sz w:val="24"/>
          <w:szCs w:val="24"/>
        </w:rPr>
        <w:t xml:space="preserve">1.2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 que grupo de micro-organismos pertence o bolor do pão?</w:t>
      </w:r>
    </w:p>
    <w:p w14:paraId="4D1F6259" w14:textId="77777777" w:rsidR="004B4FB0" w:rsidRPr="00FC510E" w:rsidRDefault="004B4FB0" w:rsidP="00BF1E48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20"/>
        <w:ind w:left="142" w:right="-235"/>
        <w:jc w:val="center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480CD8C8" w14:textId="24D47F1F" w:rsidR="009D4D81" w:rsidRPr="009D4D81" w:rsidRDefault="009D4D81" w:rsidP="00BF1E48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60" w:after="80"/>
        <w:ind w:left="-142" w:right="-23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F1E48">
        <w:rPr>
          <w:rFonts w:ascii="Arial Narrow" w:hAnsi="Arial Narrow" w:cs="DINOT-Bold"/>
          <w:b/>
          <w:color w:val="A8007C"/>
          <w:sz w:val="24"/>
          <w:szCs w:val="24"/>
        </w:rPr>
        <w:t>1.3</w:t>
      </w: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Indica </w:t>
      </w:r>
      <w:r w:rsidR="00292C02">
        <w:rPr>
          <w:rFonts w:ascii="Arial Narrow" w:hAnsi="Arial Narrow" w:cs="DINOT-Bold"/>
          <w:color w:val="000000"/>
          <w:sz w:val="24"/>
          <w:szCs w:val="24"/>
        </w:rPr>
        <w:t xml:space="preserve">os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outros grupos de micro-organismos que existem.</w:t>
      </w:r>
    </w:p>
    <w:p w14:paraId="2FE55270" w14:textId="77777777" w:rsidR="004B4FB0" w:rsidRPr="00FC510E" w:rsidRDefault="004B4FB0" w:rsidP="00BF1E48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20"/>
        <w:ind w:left="142" w:right="-23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71C4A5FF" w14:textId="392D8ADF" w:rsidR="009D22D5" w:rsidRPr="00B238B4" w:rsidRDefault="00B238B4" w:rsidP="00B238B4">
      <w:pPr>
        <w:widowControl w:val="0"/>
        <w:autoSpaceDE w:val="0"/>
        <w:autoSpaceDN w:val="0"/>
        <w:adjustRightInd w:val="0"/>
        <w:spacing w:before="240" w:after="80"/>
        <w:ind w:left="-142" w:right="-37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eastAsia="pt-PT"/>
        </w:rPr>
        <w:drawing>
          <wp:anchor distT="0" distB="0" distL="114300" distR="114300" simplePos="0" relativeHeight="251666432" behindDoc="0" locked="0" layoutInCell="1" allowOverlap="1" wp14:anchorId="6A6C193F" wp14:editId="42411647">
            <wp:simplePos x="0" y="0"/>
            <wp:positionH relativeFrom="column">
              <wp:posOffset>342823</wp:posOffset>
            </wp:positionH>
            <wp:positionV relativeFrom="paragraph">
              <wp:posOffset>276225</wp:posOffset>
            </wp:positionV>
            <wp:extent cx="5354320" cy="2179955"/>
            <wp:effectExtent l="0" t="0" r="0" b="0"/>
            <wp:wrapTopAndBottom/>
            <wp:docPr id="2" name="Picture 1" descr="Captura de ecrã 2017-06-30, às 10.56.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30, às 10.56.0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4320" cy="2179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4D81" w:rsidRPr="00B238B4">
        <w:rPr>
          <w:rFonts w:ascii="Arial Narrow" w:hAnsi="Arial Narrow" w:cs="DINOT-Bold"/>
          <w:b/>
          <w:color w:val="A8007C"/>
          <w:sz w:val="24"/>
          <w:szCs w:val="24"/>
        </w:rPr>
        <w:t xml:space="preserve">2.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Observa as imagens que representam situações relacionadas com certos tipos de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micro-organismos.</w:t>
      </w:r>
    </w:p>
    <w:p w14:paraId="20211D93" w14:textId="77777777" w:rsidR="009D4D81" w:rsidRPr="009D4D81" w:rsidRDefault="009D4D81" w:rsidP="00B238B4">
      <w:pPr>
        <w:widowControl w:val="0"/>
        <w:autoSpaceDE w:val="0"/>
        <w:autoSpaceDN w:val="0"/>
        <w:adjustRightInd w:val="0"/>
        <w:spacing w:before="120" w:after="80"/>
        <w:ind w:left="142" w:right="-377" w:hanging="284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238B4">
        <w:rPr>
          <w:rFonts w:ascii="Arial Narrow" w:hAnsi="Arial Narrow" w:cs="DINOT-Bold"/>
          <w:b/>
          <w:color w:val="A8007C"/>
          <w:sz w:val="24"/>
          <w:szCs w:val="24"/>
        </w:rPr>
        <w:t xml:space="preserve">2.1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Identifica as situações que se relacionam com:</w:t>
      </w:r>
    </w:p>
    <w:p w14:paraId="317866A5" w14:textId="77777777" w:rsidR="009D4D81" w:rsidRPr="009D4D81" w:rsidRDefault="009D4D81" w:rsidP="002D14B0">
      <w:pPr>
        <w:widowControl w:val="0"/>
        <w:tabs>
          <w:tab w:val="right" w:leader="underscore" w:pos="9498"/>
          <w:tab w:val="right" w:leader="underscore" w:pos="9639"/>
        </w:tabs>
        <w:autoSpaceDE w:val="0"/>
        <w:autoSpaceDN w:val="0"/>
        <w:adjustRightInd w:val="0"/>
        <w:spacing w:before="120"/>
        <w:ind w:left="142" w:right="-377"/>
        <w:rPr>
          <w:rFonts w:ascii="Arial Narrow" w:hAnsi="Arial Narrow" w:cs="DINOT-Bold"/>
          <w:color w:val="000000"/>
          <w:sz w:val="24"/>
          <w:szCs w:val="24"/>
        </w:rPr>
      </w:pPr>
      <w:r w:rsidRPr="00B238B4">
        <w:rPr>
          <w:rFonts w:ascii="Arial Narrow" w:hAnsi="Arial Narrow" w:cs="DINOT-Bold"/>
          <w:b/>
          <w:color w:val="A8007C"/>
          <w:sz w:val="24"/>
          <w:szCs w:val="24"/>
        </w:rPr>
        <w:t xml:space="preserve">a.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micro-organismos patogénicos.</w:t>
      </w:r>
      <w:r w:rsidR="004B4FB0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4B4FB0">
        <w:rPr>
          <w:rFonts w:ascii="Arial Narrow" w:hAnsi="Arial Narrow" w:cs="DINOT-Bold"/>
          <w:color w:val="000000"/>
          <w:sz w:val="24"/>
          <w:szCs w:val="24"/>
        </w:rPr>
        <w:tab/>
      </w:r>
    </w:p>
    <w:p w14:paraId="7306A466" w14:textId="77777777" w:rsidR="009D4D81" w:rsidRPr="009D4D81" w:rsidRDefault="009D4D81" w:rsidP="002D14B0">
      <w:pPr>
        <w:widowControl w:val="0"/>
        <w:tabs>
          <w:tab w:val="right" w:leader="underscore" w:pos="9498"/>
          <w:tab w:val="right" w:leader="underscore" w:pos="9639"/>
        </w:tabs>
        <w:autoSpaceDE w:val="0"/>
        <w:autoSpaceDN w:val="0"/>
        <w:adjustRightInd w:val="0"/>
        <w:spacing w:before="120"/>
        <w:ind w:left="142" w:right="-377"/>
        <w:rPr>
          <w:rFonts w:ascii="Arial Narrow" w:hAnsi="Arial Narrow" w:cs="DINOT-Bold"/>
          <w:color w:val="000000"/>
          <w:sz w:val="24"/>
          <w:szCs w:val="24"/>
        </w:rPr>
      </w:pPr>
      <w:r w:rsidRPr="00B238B4">
        <w:rPr>
          <w:rFonts w:ascii="Arial Narrow" w:hAnsi="Arial Narrow" w:cs="DINOT-Bold"/>
          <w:b/>
          <w:color w:val="A8007C"/>
          <w:sz w:val="24"/>
          <w:szCs w:val="24"/>
        </w:rPr>
        <w:t>b.</w:t>
      </w: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micro-organismos úteis.</w:t>
      </w:r>
      <w:r w:rsidR="004B4FB0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4B4FB0">
        <w:rPr>
          <w:rFonts w:ascii="Arial Narrow" w:hAnsi="Arial Narrow" w:cs="DINOT-Bold"/>
          <w:color w:val="000000"/>
          <w:sz w:val="24"/>
          <w:szCs w:val="24"/>
        </w:rPr>
        <w:tab/>
      </w:r>
    </w:p>
    <w:p w14:paraId="60DDE2CD" w14:textId="77777777" w:rsidR="009D4D81" w:rsidRPr="009D4D81" w:rsidRDefault="009D4D81" w:rsidP="002D14B0">
      <w:pPr>
        <w:widowControl w:val="0"/>
        <w:autoSpaceDE w:val="0"/>
        <w:autoSpaceDN w:val="0"/>
        <w:adjustRightInd w:val="0"/>
        <w:spacing w:before="240" w:after="80"/>
        <w:ind w:left="-142" w:right="-37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2D14B0">
        <w:rPr>
          <w:rFonts w:ascii="Arial Narrow" w:hAnsi="Arial Narrow" w:cs="DINOT-Bold"/>
          <w:b/>
          <w:color w:val="A8007C"/>
          <w:sz w:val="24"/>
          <w:szCs w:val="24"/>
        </w:rPr>
        <w:t xml:space="preserve">2.2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Identifica uma situação relacionada com:</w:t>
      </w:r>
    </w:p>
    <w:p w14:paraId="3B52B527" w14:textId="77777777" w:rsidR="009D4D81" w:rsidRPr="009D4D81" w:rsidRDefault="009D4D81" w:rsidP="002D14B0">
      <w:pPr>
        <w:widowControl w:val="0"/>
        <w:autoSpaceDE w:val="0"/>
        <w:autoSpaceDN w:val="0"/>
        <w:adjustRightInd w:val="0"/>
        <w:spacing w:before="120" w:after="60"/>
        <w:ind w:left="142" w:right="-377"/>
        <w:rPr>
          <w:rFonts w:ascii="Arial Narrow" w:hAnsi="Arial Narrow" w:cs="DINOT-Bold"/>
          <w:color w:val="000000"/>
          <w:sz w:val="24"/>
          <w:szCs w:val="24"/>
        </w:rPr>
      </w:pPr>
      <w:r w:rsidRPr="002D14B0">
        <w:rPr>
          <w:rFonts w:ascii="Arial Narrow" w:hAnsi="Arial Narrow" w:cs="DINOT-Bold"/>
          <w:b/>
          <w:color w:val="A8007C"/>
          <w:sz w:val="24"/>
          <w:szCs w:val="24"/>
        </w:rPr>
        <w:t>a.</w:t>
      </w: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fungos. </w:t>
      </w:r>
      <w:r w:rsidR="009D22D5">
        <w:rPr>
          <w:rFonts w:ascii="Arial Narrow" w:hAnsi="Arial Narrow" w:cs="DINOT-Bold"/>
          <w:color w:val="000000"/>
          <w:sz w:val="24"/>
          <w:szCs w:val="24"/>
        </w:rPr>
        <w:t xml:space="preserve">_________ </w:t>
      </w:r>
      <w:r w:rsidR="009D22D5" w:rsidRPr="002D14B0">
        <w:rPr>
          <w:rFonts w:ascii="Arial Narrow" w:hAnsi="Arial Narrow" w:cs="DINOT-Bold"/>
          <w:b/>
          <w:color w:val="A8007C"/>
          <w:sz w:val="24"/>
          <w:szCs w:val="24"/>
        </w:rPr>
        <w:t xml:space="preserve">  </w:t>
      </w:r>
      <w:r w:rsidRPr="002D14B0">
        <w:rPr>
          <w:rFonts w:ascii="Arial Narrow" w:hAnsi="Arial Narrow" w:cs="DINOT-Bold"/>
          <w:b/>
          <w:color w:val="A8007C"/>
          <w:sz w:val="24"/>
          <w:szCs w:val="24"/>
        </w:rPr>
        <w:t xml:space="preserve">b.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bactérias. </w:t>
      </w:r>
      <w:r w:rsidR="009D22D5">
        <w:rPr>
          <w:rFonts w:ascii="Arial Narrow" w:hAnsi="Arial Narrow" w:cs="DINOT-Bold"/>
          <w:color w:val="000000"/>
          <w:sz w:val="24"/>
          <w:szCs w:val="24"/>
        </w:rPr>
        <w:t xml:space="preserve">_________   </w:t>
      </w:r>
      <w:r w:rsidRPr="002D14B0">
        <w:rPr>
          <w:rFonts w:ascii="Arial Narrow" w:hAnsi="Arial Narrow" w:cs="DINOT-Bold"/>
          <w:b/>
          <w:color w:val="A8007C"/>
          <w:sz w:val="24"/>
          <w:szCs w:val="24"/>
        </w:rPr>
        <w:t>c.</w:t>
      </w: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protozoários. </w:t>
      </w:r>
      <w:r w:rsidR="009D22D5">
        <w:rPr>
          <w:rFonts w:ascii="Arial Narrow" w:hAnsi="Arial Narrow" w:cs="DINOT-Bold"/>
          <w:color w:val="000000"/>
          <w:sz w:val="24"/>
          <w:szCs w:val="24"/>
        </w:rPr>
        <w:t xml:space="preserve">_________   </w:t>
      </w:r>
      <w:r w:rsidRPr="002D14B0">
        <w:rPr>
          <w:rFonts w:ascii="Arial Narrow" w:hAnsi="Arial Narrow" w:cs="DINOT-Bold"/>
          <w:b/>
          <w:color w:val="A8007C"/>
          <w:sz w:val="24"/>
          <w:szCs w:val="24"/>
        </w:rPr>
        <w:t>d.</w:t>
      </w: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vírus.</w:t>
      </w:r>
      <w:r w:rsidR="009D22D5" w:rsidRPr="009D22D5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22D5">
        <w:rPr>
          <w:rFonts w:ascii="Arial Narrow" w:hAnsi="Arial Narrow" w:cs="DINOT-Bold"/>
          <w:color w:val="000000"/>
          <w:sz w:val="24"/>
          <w:szCs w:val="24"/>
        </w:rPr>
        <w:t>_________</w:t>
      </w:r>
    </w:p>
    <w:p w14:paraId="6EFC7B79" w14:textId="77777777" w:rsidR="009D4D81" w:rsidRPr="009D4D81" w:rsidRDefault="009D4D81" w:rsidP="001441AF">
      <w:pPr>
        <w:widowControl w:val="0"/>
        <w:autoSpaceDE w:val="0"/>
        <w:autoSpaceDN w:val="0"/>
        <w:adjustRightInd w:val="0"/>
        <w:spacing w:before="240" w:after="80"/>
        <w:ind w:left="-426" w:right="-23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1441AF">
        <w:rPr>
          <w:rFonts w:ascii="Arial Narrow" w:hAnsi="Arial Narrow" w:cs="DINOT-Bold"/>
          <w:b/>
          <w:color w:val="A8007C"/>
          <w:sz w:val="24"/>
          <w:szCs w:val="24"/>
        </w:rPr>
        <w:lastRenderedPageBreak/>
        <w:t xml:space="preserve">3.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Lê atentamente as frases.</w:t>
      </w:r>
    </w:p>
    <w:p w14:paraId="6719B6C8" w14:textId="77777777" w:rsidR="009D4D81" w:rsidRPr="009D4D81" w:rsidRDefault="009D4D81" w:rsidP="001441AF">
      <w:pPr>
        <w:widowControl w:val="0"/>
        <w:autoSpaceDE w:val="0"/>
        <w:autoSpaceDN w:val="0"/>
        <w:adjustRightInd w:val="0"/>
        <w:spacing w:before="120" w:after="80"/>
        <w:ind w:left="-142" w:right="-23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1441AF">
        <w:rPr>
          <w:rFonts w:ascii="Arial Narrow" w:hAnsi="Arial Narrow" w:cs="DINOT-Bold"/>
          <w:b/>
          <w:color w:val="A8007C"/>
          <w:sz w:val="24"/>
          <w:szCs w:val="24"/>
        </w:rPr>
        <w:t xml:space="preserve">A.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Certos alimentos devem ser guardados no frigorífico.</w:t>
      </w:r>
    </w:p>
    <w:p w14:paraId="6086112A" w14:textId="152310AB" w:rsidR="009D4D81" w:rsidRPr="009D4D81" w:rsidRDefault="009D4D81" w:rsidP="001441AF">
      <w:pPr>
        <w:widowControl w:val="0"/>
        <w:autoSpaceDE w:val="0"/>
        <w:autoSpaceDN w:val="0"/>
        <w:adjustRightInd w:val="0"/>
        <w:spacing w:before="120" w:after="80"/>
        <w:ind w:left="-142" w:right="-23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1441AF">
        <w:rPr>
          <w:rFonts w:ascii="Arial Narrow" w:hAnsi="Arial Narrow" w:cs="DINOT-Bold"/>
          <w:b/>
          <w:color w:val="A8007C"/>
          <w:sz w:val="24"/>
          <w:szCs w:val="24"/>
        </w:rPr>
        <w:t xml:space="preserve">B.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 Susana caiu a saltar à corda e magoou</w:t>
      </w:r>
      <w:r w:rsidRPr="009D4D81">
        <w:rPr>
          <w:rFonts w:ascii="Arial Narrow" w:hAnsi="InaiMathi" w:cs="InaiMathi"/>
          <w:color w:val="000000"/>
          <w:sz w:val="24"/>
          <w:szCs w:val="24"/>
        </w:rPr>
        <w:t>‑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se, porém, como era apenas um pequeno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golpe, não se preocupou em desinfetar a ferida.</w:t>
      </w:r>
    </w:p>
    <w:p w14:paraId="124D516D" w14:textId="77777777" w:rsidR="009D4D81" w:rsidRPr="009D4D81" w:rsidRDefault="009D4D81" w:rsidP="001441AF">
      <w:pPr>
        <w:widowControl w:val="0"/>
        <w:autoSpaceDE w:val="0"/>
        <w:autoSpaceDN w:val="0"/>
        <w:adjustRightInd w:val="0"/>
        <w:spacing w:before="120" w:after="80"/>
        <w:ind w:left="-142" w:right="-23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1441AF">
        <w:rPr>
          <w:rFonts w:ascii="Arial Narrow" w:hAnsi="Arial Narrow" w:cs="DINOT-Bold"/>
          <w:b/>
          <w:color w:val="A8007C"/>
          <w:sz w:val="24"/>
          <w:szCs w:val="24"/>
        </w:rPr>
        <w:t>C.</w:t>
      </w: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Depois de tomar banho, a casa de banho do Afonso fica cheia de humidade, mas ele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nunca abre a janela.</w:t>
      </w:r>
    </w:p>
    <w:p w14:paraId="3B397BEB" w14:textId="77777777" w:rsidR="009D4D81" w:rsidRPr="009D4D81" w:rsidRDefault="009D4D81" w:rsidP="00292C02">
      <w:pPr>
        <w:widowControl w:val="0"/>
        <w:autoSpaceDE w:val="0"/>
        <w:autoSpaceDN w:val="0"/>
        <w:adjustRightInd w:val="0"/>
        <w:spacing w:before="120" w:after="240"/>
        <w:ind w:left="-142" w:right="-232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1441AF">
        <w:rPr>
          <w:rFonts w:ascii="Arial Narrow" w:hAnsi="Arial Narrow" w:cs="DINOT-Bold"/>
          <w:b/>
          <w:color w:val="A8007C"/>
          <w:sz w:val="24"/>
          <w:szCs w:val="24"/>
        </w:rPr>
        <w:t xml:space="preserve">D.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 Paula lava sempre muito bem os legumes antes de os consumir.</w:t>
      </w:r>
    </w:p>
    <w:p w14:paraId="2753BE7D" w14:textId="77777777" w:rsidR="009D4D81" w:rsidRPr="009D4D81" w:rsidRDefault="009D4D81" w:rsidP="001441AF">
      <w:pPr>
        <w:widowControl w:val="0"/>
        <w:autoSpaceDE w:val="0"/>
        <w:autoSpaceDN w:val="0"/>
        <w:adjustRightInd w:val="0"/>
        <w:spacing w:before="120" w:after="80"/>
        <w:ind w:left="-142" w:right="-23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1441AF">
        <w:rPr>
          <w:rFonts w:ascii="Arial Narrow" w:hAnsi="Arial Narrow" w:cs="DINOT-Bold"/>
          <w:b/>
          <w:color w:val="A8007C"/>
          <w:sz w:val="24"/>
          <w:szCs w:val="24"/>
        </w:rPr>
        <w:t>3.1</w:t>
      </w: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Seleciona as frases que indicam situações favoráveis ao desenvolvimento de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micro-organismos.</w:t>
      </w:r>
    </w:p>
    <w:p w14:paraId="52BF8C43" w14:textId="77777777" w:rsidR="004B4FB0" w:rsidRPr="00FC510E" w:rsidRDefault="004B4FB0" w:rsidP="001441AF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20"/>
        <w:ind w:left="142" w:right="-23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1974D1CA" w14:textId="77777777" w:rsidR="009D4D81" w:rsidRPr="009D4D81" w:rsidRDefault="009D4D81" w:rsidP="001441AF">
      <w:pPr>
        <w:widowControl w:val="0"/>
        <w:autoSpaceDE w:val="0"/>
        <w:autoSpaceDN w:val="0"/>
        <w:adjustRightInd w:val="0"/>
        <w:spacing w:before="240" w:after="80"/>
        <w:ind w:left="-142" w:right="-23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1441AF">
        <w:rPr>
          <w:rFonts w:ascii="Arial Narrow" w:hAnsi="Arial Narrow" w:cs="DINOT-Bold"/>
          <w:b/>
          <w:color w:val="A8007C"/>
          <w:sz w:val="24"/>
          <w:szCs w:val="24"/>
        </w:rPr>
        <w:t xml:space="preserve">3.2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De entre as várias situações apresentadas, indica uma que se refira a uma ação de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higienização.</w:t>
      </w:r>
    </w:p>
    <w:p w14:paraId="31A0F7FE" w14:textId="77777777" w:rsidR="004B4FB0" w:rsidRPr="00FC510E" w:rsidRDefault="004B4FB0" w:rsidP="001441AF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20"/>
        <w:ind w:left="142" w:right="-23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07569B4D" w14:textId="77777777" w:rsidR="009D4D81" w:rsidRPr="009D4D81" w:rsidRDefault="009D4D81" w:rsidP="001441AF">
      <w:pPr>
        <w:widowControl w:val="0"/>
        <w:autoSpaceDE w:val="0"/>
        <w:autoSpaceDN w:val="0"/>
        <w:adjustRightInd w:val="0"/>
        <w:spacing w:before="240" w:after="80"/>
        <w:ind w:left="-142" w:right="-23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1441AF">
        <w:rPr>
          <w:rFonts w:ascii="Arial Narrow" w:hAnsi="Arial Narrow" w:cs="DINOT-Bold"/>
          <w:b/>
          <w:color w:val="A8007C"/>
          <w:sz w:val="24"/>
          <w:szCs w:val="24"/>
        </w:rPr>
        <w:t>3.3</w:t>
      </w: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que deveria ter feito a Susana na situação B?</w:t>
      </w:r>
    </w:p>
    <w:p w14:paraId="20908C27" w14:textId="77777777" w:rsidR="004B4FB0" w:rsidRPr="00FC510E" w:rsidRDefault="004B4FB0" w:rsidP="001441AF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20"/>
        <w:ind w:left="142" w:right="-23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645D69F7" w14:textId="77777777" w:rsidR="004B4FB0" w:rsidRPr="00FC510E" w:rsidRDefault="004B4FB0" w:rsidP="001441AF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20"/>
        <w:ind w:left="142" w:right="-23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6EB7129A" w14:textId="77777777" w:rsidR="009D4D81" w:rsidRPr="009D4D81" w:rsidRDefault="009D4D81" w:rsidP="001441AF">
      <w:pPr>
        <w:widowControl w:val="0"/>
        <w:autoSpaceDE w:val="0"/>
        <w:autoSpaceDN w:val="0"/>
        <w:adjustRightInd w:val="0"/>
        <w:spacing w:before="240" w:after="80"/>
        <w:ind w:left="-142" w:right="-23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1441AF">
        <w:rPr>
          <w:rFonts w:ascii="Arial Narrow" w:hAnsi="Arial Narrow" w:cs="DINOT-Bold"/>
          <w:b/>
          <w:color w:val="A8007C"/>
          <w:sz w:val="24"/>
          <w:szCs w:val="24"/>
        </w:rPr>
        <w:t>3.4</w:t>
      </w: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que deveria o Afonso fazer depois do banho? Porquê?</w:t>
      </w:r>
    </w:p>
    <w:p w14:paraId="0051910A" w14:textId="77777777" w:rsidR="004B4FB0" w:rsidRPr="00FC510E" w:rsidRDefault="004B4FB0" w:rsidP="001441AF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20"/>
        <w:ind w:left="142" w:right="-23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5435E01C" w14:textId="77777777" w:rsidR="004B4FB0" w:rsidRPr="00FC510E" w:rsidRDefault="004B4FB0" w:rsidP="001441AF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20"/>
        <w:ind w:left="142" w:right="-23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31E363D9" w14:textId="77777777" w:rsidR="009D4D81" w:rsidRPr="009D4D81" w:rsidRDefault="009D4D81" w:rsidP="001441AF">
      <w:pPr>
        <w:widowControl w:val="0"/>
        <w:autoSpaceDE w:val="0"/>
        <w:autoSpaceDN w:val="0"/>
        <w:adjustRightInd w:val="0"/>
        <w:spacing w:before="240" w:after="80"/>
        <w:ind w:left="-426" w:right="-23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1441AF">
        <w:rPr>
          <w:rFonts w:ascii="Arial Narrow" w:hAnsi="Arial Narrow" w:cs="DINOT-Bold"/>
          <w:b/>
          <w:color w:val="A8007C"/>
          <w:sz w:val="24"/>
          <w:szCs w:val="24"/>
        </w:rPr>
        <w:t xml:space="preserve">4.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Observa a</w:t>
      </w:r>
      <w:r w:rsidRPr="001441AF">
        <w:rPr>
          <w:rFonts w:ascii="Arial Narrow" w:hAnsi="Arial Narrow" w:cs="DINOT-Bold"/>
          <w:b/>
          <w:color w:val="A8007C"/>
          <w:sz w:val="24"/>
          <w:szCs w:val="24"/>
        </w:rPr>
        <w:t xml:space="preserve"> </w:t>
      </w:r>
      <w:r w:rsidRPr="001441AF">
        <w:rPr>
          <w:rFonts w:ascii="Arial Narrow" w:hAnsi="Arial Narrow" w:cs="DINOT-Bold"/>
          <w:b/>
          <w:bCs/>
          <w:iCs/>
          <w:color w:val="A8007C"/>
          <w:sz w:val="24"/>
          <w:szCs w:val="24"/>
        </w:rPr>
        <w:t>Fig. 2</w:t>
      </w:r>
      <w:r w:rsidRPr="001441AF">
        <w:rPr>
          <w:rFonts w:ascii="Arial Narrow" w:hAnsi="Arial Narrow" w:cs="DINOT-Bold"/>
          <w:color w:val="000000"/>
          <w:sz w:val="24"/>
          <w:szCs w:val="24"/>
        </w:rPr>
        <w:t>.</w:t>
      </w:r>
    </w:p>
    <w:p w14:paraId="7B7A3D3E" w14:textId="77777777" w:rsidR="009D4D81" w:rsidRPr="0042625A" w:rsidRDefault="009D4D81" w:rsidP="001441AF">
      <w:pPr>
        <w:widowControl w:val="0"/>
        <w:autoSpaceDE w:val="0"/>
        <w:autoSpaceDN w:val="0"/>
        <w:adjustRightInd w:val="0"/>
        <w:spacing w:before="120" w:after="80"/>
        <w:ind w:left="-142" w:right="-235"/>
        <w:jc w:val="both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1441AF">
        <w:rPr>
          <w:rFonts w:ascii="Arial Narrow" w:hAnsi="Arial Narrow" w:cs="DINOT-Bold"/>
          <w:b/>
          <w:color w:val="A8007C"/>
          <w:sz w:val="24"/>
          <w:szCs w:val="24"/>
        </w:rPr>
        <w:t>4.1</w:t>
      </w: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Explica a mensagem da imagem utilizando os termos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medida preventiva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,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processo</w:t>
      </w:r>
      <w:r w:rsidR="0042625A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de imunização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,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vacinação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e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contágio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</w:t>
      </w:r>
      <w:r w:rsidR="009D22D5" w:rsidRPr="009D22D5">
        <w:t xml:space="preserve"> </w:t>
      </w:r>
    </w:p>
    <w:p w14:paraId="1B8C6352" w14:textId="77777777" w:rsidR="007E72EE" w:rsidRPr="00FC510E" w:rsidRDefault="009D22D5" w:rsidP="001441A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-142" w:right="-235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eastAsia="pt-PT"/>
        </w:rPr>
        <w:drawing>
          <wp:anchor distT="0" distB="0" distL="186690" distR="114300" simplePos="0" relativeHeight="251645952" behindDoc="0" locked="0" layoutInCell="1" allowOverlap="1" wp14:anchorId="49FBE16B" wp14:editId="717B12B3">
            <wp:simplePos x="0" y="0"/>
            <wp:positionH relativeFrom="column">
              <wp:posOffset>3778885</wp:posOffset>
            </wp:positionH>
            <wp:positionV relativeFrom="paragraph">
              <wp:posOffset>165735</wp:posOffset>
            </wp:positionV>
            <wp:extent cx="2204085" cy="1889125"/>
            <wp:effectExtent l="0" t="0" r="571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085" cy="188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72EE">
        <w:rPr>
          <w:rFonts w:ascii="Arial Narrow" w:hAnsi="Arial Narrow" w:cs="DINOT-Bold"/>
          <w:color w:val="000000"/>
          <w:sz w:val="24"/>
          <w:szCs w:val="24"/>
        </w:rPr>
        <w:tab/>
      </w:r>
    </w:p>
    <w:p w14:paraId="73CAF490" w14:textId="77777777" w:rsidR="007E72EE" w:rsidRPr="00FC510E" w:rsidRDefault="007E72EE" w:rsidP="001441A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-142" w:right="-235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4C1525DB" w14:textId="77777777" w:rsidR="007E72EE" w:rsidRPr="00FC510E" w:rsidRDefault="007E72EE" w:rsidP="001441A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-142" w:right="-235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625A31FA" w14:textId="77777777" w:rsidR="007E72EE" w:rsidRPr="00FC510E" w:rsidRDefault="007E72EE" w:rsidP="001441A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-142" w:right="-235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393C217B" w14:textId="77777777" w:rsidR="007E72EE" w:rsidRPr="00FC510E" w:rsidRDefault="007E72EE" w:rsidP="001441A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-142" w:right="-235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52DD4778" w14:textId="77777777" w:rsidR="007E72EE" w:rsidRPr="00FC510E" w:rsidRDefault="007E72EE" w:rsidP="001441A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-142" w:right="-235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0E0BB3FE" w14:textId="77777777" w:rsidR="007E72EE" w:rsidRPr="00FC510E" w:rsidRDefault="007E72EE" w:rsidP="001441A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-142" w:right="-235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7204D23D" w14:textId="77777777" w:rsidR="007E72EE" w:rsidRPr="00FC510E" w:rsidRDefault="007E72EE" w:rsidP="001441A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-142" w:right="-235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3E026C7D" w14:textId="010EDBC5" w:rsidR="007E72EE" w:rsidRPr="00FC510E" w:rsidRDefault="005D595D" w:rsidP="001441A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ind w:left="-142" w:right="-235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7C289EC" wp14:editId="358316CF">
                <wp:simplePos x="0" y="0"/>
                <wp:positionH relativeFrom="column">
                  <wp:posOffset>4800600</wp:posOffset>
                </wp:positionH>
                <wp:positionV relativeFrom="paragraph">
                  <wp:posOffset>59055</wp:posOffset>
                </wp:positionV>
                <wp:extent cx="360045" cy="179705"/>
                <wp:effectExtent l="0" t="3175" r="0" b="0"/>
                <wp:wrapNone/>
                <wp:docPr id="1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D050FB" w14:textId="77777777" w:rsidR="002C1EF0" w:rsidRPr="001441AF" w:rsidRDefault="002C1EF0" w:rsidP="009D22D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 Narrow" w:hAnsi="Arial Narrow" w:cs="DINOT-Bold"/>
                                <w:b/>
                                <w:bCs/>
                                <w:iCs/>
                                <w:color w:val="A8007C"/>
                                <w:sz w:val="18"/>
                                <w:szCs w:val="18"/>
                              </w:rPr>
                            </w:pPr>
                            <w:r w:rsidRPr="001441AF">
                              <w:rPr>
                                <w:rFonts w:ascii="Arial Narrow" w:hAnsi="Arial Narrow" w:cs="DINOT-Bold"/>
                                <w:b/>
                                <w:bCs/>
                                <w:iCs/>
                                <w:color w:val="A8007C"/>
                                <w:sz w:val="18"/>
                                <w:szCs w:val="18"/>
                              </w:rPr>
                              <w:t>Fig. 2</w:t>
                            </w:r>
                          </w:p>
                        </w:txbxContent>
                      </wps:txbx>
                      <wps:bodyPr rot="0" vert="horz" wrap="square" lIns="36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289EC" id="Text Box 3" o:spid="_x0000_s1027" type="#_x0000_t202" style="position:absolute;left:0;text-align:left;margin-left:378pt;margin-top:4.65pt;width:28.35pt;height:14.1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" filled="f" stroked="f">
                <v:textbox inset="1mm,.5mm,.5mm,.5mm">
                  <w:txbxContent>
                    <w:p w14:paraId="0FD050FB" w14:textId="77777777" w:rsidR="002C1EF0" w:rsidRPr="001441AF" w:rsidRDefault="002C1EF0" w:rsidP="009D22D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 Narrow" w:hAnsi="Arial Narrow" w:cs="DINOT-Bold"/>
                          <w:b/>
                          <w:bCs/>
                          <w:iCs/>
                          <w:color w:val="A8007C"/>
                          <w:sz w:val="18"/>
                          <w:szCs w:val="18"/>
                        </w:rPr>
                      </w:pPr>
                      <w:r w:rsidRPr="001441AF">
                        <w:rPr>
                          <w:rFonts w:ascii="Arial Narrow" w:hAnsi="Arial Narrow" w:cs="DINOT-Bold"/>
                          <w:b/>
                          <w:bCs/>
                          <w:iCs/>
                          <w:color w:val="A8007C"/>
                          <w:sz w:val="18"/>
                          <w:szCs w:val="18"/>
                        </w:rPr>
                        <w:t>Fig. 2</w:t>
                      </w:r>
                    </w:p>
                  </w:txbxContent>
                </v:textbox>
              </v:shape>
            </w:pict>
          </mc:Fallback>
        </mc:AlternateContent>
      </w:r>
      <w:r w:rsidR="007E72EE">
        <w:rPr>
          <w:rFonts w:ascii="Arial Narrow" w:hAnsi="Arial Narrow" w:cs="DINOT-Bold"/>
          <w:color w:val="000000"/>
          <w:sz w:val="24"/>
          <w:szCs w:val="24"/>
        </w:rPr>
        <w:tab/>
      </w:r>
    </w:p>
    <w:p w14:paraId="7E08DAD6" w14:textId="77777777" w:rsidR="009D4D81" w:rsidRPr="009D4D81" w:rsidRDefault="009D22D5" w:rsidP="001441AF">
      <w:pPr>
        <w:widowControl w:val="0"/>
        <w:autoSpaceDE w:val="0"/>
        <w:autoSpaceDN w:val="0"/>
        <w:adjustRightInd w:val="0"/>
        <w:spacing w:after="0"/>
        <w:ind w:left="-142" w:right="-235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br w:type="page"/>
      </w:r>
      <w:r w:rsidR="009D4D81" w:rsidRPr="001441AF">
        <w:rPr>
          <w:rFonts w:ascii="Arial Narrow" w:hAnsi="Arial Narrow" w:cs="DINOT-Bold"/>
          <w:b/>
          <w:color w:val="A8007C"/>
          <w:sz w:val="24"/>
          <w:szCs w:val="24"/>
        </w:rPr>
        <w:lastRenderedPageBreak/>
        <w:t>4.2</w:t>
      </w:r>
      <w:r w:rsidR="009D4D81" w:rsidRPr="001441AF">
        <w:rPr>
          <w:rFonts w:ascii="Arial Narrow" w:hAnsi="Arial Narrow" w:cs="DINOT-Bold"/>
          <w:color w:val="A8007C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Observa a </w:t>
      </w:r>
      <w:r w:rsidR="009D4D81" w:rsidRPr="001441AF">
        <w:rPr>
          <w:rFonts w:ascii="Arial Narrow" w:hAnsi="Arial Narrow" w:cs="DINOT-Bold"/>
          <w:b/>
          <w:bCs/>
          <w:iCs/>
          <w:color w:val="A8007C"/>
          <w:sz w:val="24"/>
          <w:szCs w:val="24"/>
        </w:rPr>
        <w:t>Fig. 3</w:t>
      </w:r>
      <w:r w:rsidR="009D4D81" w:rsidRPr="001441AF">
        <w:rPr>
          <w:rFonts w:ascii="Arial Narrow" w:hAnsi="Arial Narrow" w:cs="DINOT-Bold"/>
          <w:b/>
          <w:bCs/>
          <w:i/>
          <w:iCs/>
          <w:color w:val="A8007C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e ordena as frases fazendo corresponder as etapas da vacinação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aos números da figura.</w:t>
      </w:r>
    </w:p>
    <w:p w14:paraId="34C0455F" w14:textId="03EE4001" w:rsidR="009D22D5" w:rsidRDefault="005D595D" w:rsidP="002D14B0">
      <w:pPr>
        <w:widowControl w:val="0"/>
        <w:autoSpaceDE w:val="0"/>
        <w:autoSpaceDN w:val="0"/>
        <w:adjustRightInd w:val="0"/>
        <w:spacing w:after="60"/>
        <w:ind w:left="-284" w:right="-235"/>
        <w:jc w:val="center"/>
        <w:rPr>
          <w:rFonts w:ascii="Arial Narrow" w:hAnsi="Arial Narrow" w:cs="DINOT-Bold"/>
          <w:color w:val="FD33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D31EB90" wp14:editId="6A4EF9C2">
                <wp:simplePos x="0" y="0"/>
                <wp:positionH relativeFrom="column">
                  <wp:posOffset>981410</wp:posOffset>
                </wp:positionH>
                <wp:positionV relativeFrom="paragraph">
                  <wp:posOffset>1322607</wp:posOffset>
                </wp:positionV>
                <wp:extent cx="360045" cy="179705"/>
                <wp:effectExtent l="0" t="0" r="0" b="0"/>
                <wp:wrapNone/>
                <wp:docPr id="1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4A5E44" w14:textId="77777777" w:rsidR="002C1EF0" w:rsidRPr="001441AF" w:rsidRDefault="002C1EF0" w:rsidP="00F2656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 Narrow" w:hAnsi="Arial Narrow" w:cs="DINOT-Bold"/>
                                <w:b/>
                                <w:bCs/>
                                <w:iCs/>
                                <w:color w:val="A8007C"/>
                                <w:sz w:val="18"/>
                                <w:szCs w:val="18"/>
                              </w:rPr>
                            </w:pPr>
                            <w:r w:rsidRPr="001441AF">
                              <w:rPr>
                                <w:rFonts w:ascii="Arial Narrow" w:hAnsi="Arial Narrow" w:cs="DINOT-Bold"/>
                                <w:b/>
                                <w:bCs/>
                                <w:iCs/>
                                <w:color w:val="A8007C"/>
                                <w:sz w:val="18"/>
                                <w:szCs w:val="18"/>
                              </w:rPr>
                              <w:t>Fig. 3</w:t>
                            </w:r>
                          </w:p>
                        </w:txbxContent>
                      </wps:txbx>
                      <wps:bodyPr rot="0" vert="horz" wrap="square" lIns="36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1EB90" id="Text Box 4" o:spid="_x0000_s1028" type="#_x0000_t202" style="position:absolute;left:0;text-align:left;margin-left:77.3pt;margin-top:104.15pt;width:28.35pt;height:14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" filled="f" stroked="f">
                <v:textbox inset="1mm,.5mm,.5mm,.5mm">
                  <w:txbxContent>
                    <w:p w14:paraId="5D4A5E44" w14:textId="77777777" w:rsidR="002C1EF0" w:rsidRPr="001441AF" w:rsidRDefault="002C1EF0" w:rsidP="00F2656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 Narrow" w:hAnsi="Arial Narrow" w:cs="DINOT-Bold"/>
                          <w:b/>
                          <w:bCs/>
                          <w:iCs/>
                          <w:color w:val="A8007C"/>
                          <w:sz w:val="18"/>
                          <w:szCs w:val="18"/>
                        </w:rPr>
                      </w:pPr>
                      <w:r w:rsidRPr="001441AF">
                        <w:rPr>
                          <w:rFonts w:ascii="Arial Narrow" w:hAnsi="Arial Narrow" w:cs="DINOT-Bold"/>
                          <w:b/>
                          <w:bCs/>
                          <w:iCs/>
                          <w:color w:val="A8007C"/>
                          <w:sz w:val="18"/>
                          <w:szCs w:val="18"/>
                        </w:rPr>
                        <w:t>Fig. 3</w:t>
                      </w:r>
                    </w:p>
                  </w:txbxContent>
                </v:textbox>
              </v:shape>
            </w:pict>
          </mc:Fallback>
        </mc:AlternateContent>
      </w:r>
      <w:r w:rsidR="009D22D5">
        <w:rPr>
          <w:rFonts w:ascii="Arial Narrow" w:hAnsi="Arial Narrow" w:cs="DINOT-Bold"/>
          <w:noProof/>
          <w:color w:val="FD3300"/>
          <w:sz w:val="24"/>
          <w:szCs w:val="24"/>
          <w:lang w:eastAsia="pt-PT"/>
        </w:rPr>
        <w:drawing>
          <wp:inline distT="0" distB="0" distL="0" distR="0" wp14:anchorId="2F26E26F" wp14:editId="01C97E31">
            <wp:extent cx="3284220" cy="1569720"/>
            <wp:effectExtent l="25400" t="0" r="0" b="0"/>
            <wp:docPr id="6" name="Picture 5" descr="Captura de ecrã 2017-06-30, às 11.01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30, às 11.01.36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84220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20A47" w14:textId="422A758B" w:rsidR="009D4D81" w:rsidRPr="009D4D81" w:rsidRDefault="005D595D" w:rsidP="001441AF">
      <w:pPr>
        <w:widowControl w:val="0"/>
        <w:autoSpaceDE w:val="0"/>
        <w:autoSpaceDN w:val="0"/>
        <w:adjustRightInd w:val="0"/>
        <w:spacing w:before="120" w:after="60"/>
        <w:ind w:left="284" w:right="-235"/>
        <w:rPr>
          <w:rFonts w:ascii="Arial Narrow" w:hAnsi="Arial Narrow" w:cs="DINOT-Bold"/>
          <w:color w:val="000000"/>
          <w:sz w:val="24"/>
          <w:szCs w:val="24"/>
        </w:rPr>
      </w:pPr>
      <w:r w:rsidRPr="001441AF">
        <w:rPr>
          <w:rFonts w:ascii="Arial Narrow" w:hAnsi="Arial Narrow" w:cs="DINOT-Bold"/>
          <w:b/>
          <w:noProof/>
          <w:color w:val="A8007C"/>
          <w:sz w:val="24"/>
          <w:szCs w:val="24"/>
          <w:lang w:val="en-US"/>
        </w:rPr>
        <mc:AlternateContent>
          <mc:Choice Requires="wps">
            <w:drawing>
              <wp:anchor distT="0" distB="0" distL="115200" distR="114300" simplePos="0" relativeHeight="251650048" behindDoc="0" locked="0" layoutInCell="1" allowOverlap="1" wp14:anchorId="29FAC451" wp14:editId="7214C49A">
                <wp:simplePos x="0" y="0"/>
                <wp:positionH relativeFrom="column">
                  <wp:posOffset>5785485</wp:posOffset>
                </wp:positionH>
                <wp:positionV relativeFrom="line">
                  <wp:posOffset>93980</wp:posOffset>
                </wp:positionV>
                <wp:extent cx="158115" cy="158115"/>
                <wp:effectExtent l="0" t="0" r="13335" b="13335"/>
                <wp:wrapNone/>
                <wp:docPr id="1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A8007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EB5625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2000" tIns="36000" rIns="72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1FA286" id="Rectangle 5" o:spid="_x0000_s1026" style="position:absolute;margin-left:455.55pt;margin-top:7.4pt;width:12.45pt;height:12.45pt;z-index:251650048;visibility:visible;mso-wrap-style:square;mso-width-percent:0;mso-height-percent:0;mso-wrap-distance-left:3.2mm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" filled="f" fillcolor="#9bc1ff" strokecolor="#a8007c" strokeweight="1.5pt">
                <v:fill color2="#eb5625" focus="100%" type="gradient">
                  <o:fill v:ext="view" type="gradientUnscaled"/>
                </v:fill>
                <v:shadow opacity="22938f" offset="0"/>
                <v:textbox inset="2mm,1mm,2mm,1mm"/>
                <w10:wrap anchory="line"/>
              </v:rect>
            </w:pict>
          </mc:Fallback>
        </mc:AlternateContent>
      </w:r>
      <w:r w:rsidR="009D4D81" w:rsidRPr="001441AF">
        <w:rPr>
          <w:rFonts w:ascii="Arial Narrow" w:hAnsi="Arial Narrow" w:cs="DINOT-Bold"/>
          <w:b/>
          <w:color w:val="A8007C"/>
          <w:sz w:val="24"/>
          <w:szCs w:val="24"/>
        </w:rPr>
        <w:t xml:space="preserve">A.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Os micro-organismos patogénicos enfraquecidos entram no organismo.</w:t>
      </w:r>
    </w:p>
    <w:p w14:paraId="4DC12B8C" w14:textId="1626CC26" w:rsidR="009D4D81" w:rsidRPr="009D4D81" w:rsidRDefault="005D595D" w:rsidP="001441AF">
      <w:pPr>
        <w:widowControl w:val="0"/>
        <w:autoSpaceDE w:val="0"/>
        <w:autoSpaceDN w:val="0"/>
        <w:adjustRightInd w:val="0"/>
        <w:spacing w:before="120" w:after="60"/>
        <w:ind w:left="284" w:right="-235"/>
        <w:rPr>
          <w:rFonts w:ascii="Arial Narrow" w:hAnsi="Arial Narrow" w:cs="DINOT-Bold"/>
          <w:color w:val="000000"/>
          <w:sz w:val="24"/>
          <w:szCs w:val="24"/>
        </w:rPr>
      </w:pPr>
      <w:r w:rsidRPr="001441AF">
        <w:rPr>
          <w:rFonts w:ascii="Arial Narrow" w:hAnsi="Arial Narrow" w:cs="DINOT-Bold"/>
          <w:b/>
          <w:noProof/>
          <w:color w:val="A8007C"/>
          <w:sz w:val="24"/>
          <w:szCs w:val="24"/>
          <w:lang w:val="en-US"/>
        </w:rPr>
        <mc:AlternateContent>
          <mc:Choice Requires="wps">
            <w:drawing>
              <wp:anchor distT="0" distB="0" distL="115200" distR="114300" simplePos="0" relativeHeight="251655168" behindDoc="0" locked="0" layoutInCell="1" allowOverlap="1" wp14:anchorId="144A18D8" wp14:editId="21C74B26">
                <wp:simplePos x="0" y="0"/>
                <wp:positionH relativeFrom="column">
                  <wp:posOffset>5785485</wp:posOffset>
                </wp:positionH>
                <wp:positionV relativeFrom="line">
                  <wp:posOffset>71755</wp:posOffset>
                </wp:positionV>
                <wp:extent cx="158115" cy="158115"/>
                <wp:effectExtent l="0" t="0" r="13335" b="13335"/>
                <wp:wrapNone/>
                <wp:docPr id="1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A8007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EB5625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2000" tIns="36000" rIns="72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70C40A" id="Rectangle 6" o:spid="_x0000_s1026" style="position:absolute;margin-left:455.55pt;margin-top:5.65pt;width:12.45pt;height:12.45pt;z-index:251655168;visibility:visible;mso-wrap-style:square;mso-width-percent:0;mso-height-percent:0;mso-wrap-distance-left:3.2mm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" filled="f" fillcolor="#9bc1ff" strokecolor="#a8007c" strokeweight="1.5pt">
                <v:fill color2="#eb5625" focus="100%" type="gradient">
                  <o:fill v:ext="view" type="gradientUnscaled"/>
                </v:fill>
                <v:shadow opacity="22938f" offset="0"/>
                <v:textbox inset="2mm,1mm,2mm,1mm"/>
                <w10:wrap anchory="line"/>
              </v:rect>
            </w:pict>
          </mc:Fallback>
        </mc:AlternateContent>
      </w:r>
      <w:r w:rsidR="009D4D81" w:rsidRPr="001441AF">
        <w:rPr>
          <w:rFonts w:ascii="Arial Narrow" w:hAnsi="Arial Narrow" w:cs="DINOT-Bold"/>
          <w:b/>
          <w:color w:val="A8007C"/>
          <w:sz w:val="24"/>
          <w:szCs w:val="24"/>
        </w:rPr>
        <w:t>B.</w: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O micro-organismo é eliminado</w:t>
      </w:r>
      <w:r w:rsidR="00CB01CB">
        <w:rPr>
          <w:rFonts w:ascii="Arial Narrow" w:hAnsi="Arial Narrow" w:cs="DINOT-Bold"/>
          <w:color w:val="000000"/>
          <w:sz w:val="24"/>
          <w:szCs w:val="24"/>
        </w:rPr>
        <w:t>.</w:t>
      </w:r>
    </w:p>
    <w:p w14:paraId="06B066F7" w14:textId="1F60C575" w:rsidR="009D4D81" w:rsidRPr="009D4D81" w:rsidRDefault="005D595D" w:rsidP="001441AF">
      <w:pPr>
        <w:widowControl w:val="0"/>
        <w:autoSpaceDE w:val="0"/>
        <w:autoSpaceDN w:val="0"/>
        <w:adjustRightInd w:val="0"/>
        <w:spacing w:before="120" w:after="60"/>
        <w:ind w:left="284" w:right="-235"/>
        <w:rPr>
          <w:rFonts w:ascii="Arial Narrow" w:hAnsi="Arial Narrow" w:cs="DINOT-Bold"/>
          <w:color w:val="000000"/>
          <w:sz w:val="24"/>
          <w:szCs w:val="24"/>
        </w:rPr>
      </w:pPr>
      <w:r w:rsidRPr="001441AF">
        <w:rPr>
          <w:rFonts w:ascii="Arial Narrow" w:hAnsi="Arial Narrow" w:cs="DINOT-Bold"/>
          <w:b/>
          <w:noProof/>
          <w:color w:val="A8007C"/>
          <w:sz w:val="24"/>
          <w:szCs w:val="24"/>
          <w:lang w:val="en-US"/>
        </w:rPr>
        <mc:AlternateContent>
          <mc:Choice Requires="wps">
            <w:drawing>
              <wp:anchor distT="0" distB="0" distL="115200" distR="114300" simplePos="0" relativeHeight="251660288" behindDoc="0" locked="0" layoutInCell="1" allowOverlap="1" wp14:anchorId="79A7D089" wp14:editId="759AA660">
                <wp:simplePos x="0" y="0"/>
                <wp:positionH relativeFrom="column">
                  <wp:posOffset>5785485</wp:posOffset>
                </wp:positionH>
                <wp:positionV relativeFrom="line">
                  <wp:posOffset>48895</wp:posOffset>
                </wp:positionV>
                <wp:extent cx="158115" cy="158115"/>
                <wp:effectExtent l="0" t="0" r="13335" b="13335"/>
                <wp:wrapNone/>
                <wp:docPr id="1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A8007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EB5625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2000" tIns="36000" rIns="72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D0A852" id="Rectangle 7" o:spid="_x0000_s1026" style="position:absolute;margin-left:455.55pt;margin-top:3.85pt;width:12.45pt;height:12.45pt;z-index:251660288;visibility:visible;mso-wrap-style:square;mso-width-percent:0;mso-height-percent:0;mso-wrap-distance-left:3.2mm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" filled="f" fillcolor="#9bc1ff" strokecolor="#a8007c" strokeweight="1.5pt">
                <v:fill color2="#eb5625" focus="100%" type="gradient">
                  <o:fill v:ext="view" type="gradientUnscaled"/>
                </v:fill>
                <v:shadow opacity="22938f" offset="0"/>
                <v:textbox inset="2mm,1mm,2mm,1mm"/>
                <w10:wrap anchory="line"/>
              </v:rect>
            </w:pict>
          </mc:Fallback>
        </mc:AlternateContent>
      </w:r>
      <w:r w:rsidR="009D4D81" w:rsidRPr="001441AF">
        <w:rPr>
          <w:rFonts w:ascii="Arial Narrow" w:hAnsi="Arial Narrow" w:cs="DINOT-Bold"/>
          <w:b/>
          <w:color w:val="A8007C"/>
          <w:sz w:val="24"/>
          <w:szCs w:val="24"/>
        </w:rPr>
        <w:t>C.</w: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O corpo adquire anticorpos específicos, ficando imune a esse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micro-organismo.</w:t>
      </w:r>
    </w:p>
    <w:p w14:paraId="386AC1AF" w14:textId="1EE5C08B" w:rsidR="009D4D81" w:rsidRPr="009D4D81" w:rsidRDefault="005D595D" w:rsidP="001441AF">
      <w:pPr>
        <w:widowControl w:val="0"/>
        <w:autoSpaceDE w:val="0"/>
        <w:autoSpaceDN w:val="0"/>
        <w:adjustRightInd w:val="0"/>
        <w:spacing w:before="120" w:after="60"/>
        <w:ind w:left="284" w:right="-235"/>
        <w:rPr>
          <w:rFonts w:ascii="Arial Narrow" w:hAnsi="Arial Narrow" w:cs="DINOT-Bold"/>
          <w:color w:val="000000"/>
          <w:sz w:val="24"/>
          <w:szCs w:val="24"/>
        </w:rPr>
      </w:pPr>
      <w:r w:rsidRPr="001441AF">
        <w:rPr>
          <w:rFonts w:ascii="Arial Narrow" w:hAnsi="Arial Narrow" w:cs="DINOT-Bold"/>
          <w:b/>
          <w:noProof/>
          <w:color w:val="A8007C"/>
          <w:sz w:val="24"/>
          <w:szCs w:val="24"/>
          <w:lang w:val="en-US"/>
        </w:rPr>
        <mc:AlternateContent>
          <mc:Choice Requires="wps">
            <w:drawing>
              <wp:anchor distT="0" distB="0" distL="115200" distR="114300" simplePos="0" relativeHeight="251665408" behindDoc="0" locked="0" layoutInCell="1" allowOverlap="1" wp14:anchorId="35F80F35" wp14:editId="48EDAC35">
                <wp:simplePos x="0" y="0"/>
                <wp:positionH relativeFrom="column">
                  <wp:posOffset>5785485</wp:posOffset>
                </wp:positionH>
                <wp:positionV relativeFrom="line">
                  <wp:posOffset>26670</wp:posOffset>
                </wp:positionV>
                <wp:extent cx="158115" cy="158115"/>
                <wp:effectExtent l="0" t="0" r="13335" b="13335"/>
                <wp:wrapNone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A8007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EB5625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2000" tIns="36000" rIns="72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E34C1" id="Rectangle 8" o:spid="_x0000_s1026" style="position:absolute;margin-left:455.55pt;margin-top:2.1pt;width:12.45pt;height:12.45pt;z-index:251665408;visibility:visible;mso-wrap-style:square;mso-width-percent:0;mso-height-percent:0;mso-wrap-distance-left:3.2mm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" filled="f" fillcolor="#9bc1ff" strokecolor="#a8007c" strokeweight="1.5pt">
                <v:fill color2="#eb5625" focus="100%" type="gradient">
                  <o:fill v:ext="view" type="gradientUnscaled"/>
                </v:fill>
                <v:shadow opacity="22938f" offset="0"/>
                <v:textbox inset="2mm,1mm,2mm,1mm"/>
                <w10:wrap anchory="line"/>
              </v:rect>
            </w:pict>
          </mc:Fallback>
        </mc:AlternateContent>
      </w:r>
      <w:r w:rsidR="009D4D81" w:rsidRPr="001441AF">
        <w:rPr>
          <w:rFonts w:ascii="Arial Narrow" w:hAnsi="Arial Narrow" w:cs="DINOT-Bold"/>
          <w:b/>
          <w:color w:val="A8007C"/>
          <w:sz w:val="24"/>
          <w:szCs w:val="24"/>
        </w:rPr>
        <w:t>D.</w: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Os glóbulos brancos produzem anticorpos para combater esses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micro-organismos.</w:t>
      </w:r>
    </w:p>
    <w:p w14:paraId="72953A00" w14:textId="77777777" w:rsidR="009D4D81" w:rsidRPr="009D4D81" w:rsidRDefault="009D4D81" w:rsidP="001441AF">
      <w:pPr>
        <w:widowControl w:val="0"/>
        <w:autoSpaceDE w:val="0"/>
        <w:autoSpaceDN w:val="0"/>
        <w:adjustRightInd w:val="0"/>
        <w:spacing w:before="240" w:after="80"/>
        <w:ind w:left="-426" w:right="-23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5850DA">
        <w:rPr>
          <w:rFonts w:ascii="Arial Narrow" w:hAnsi="Arial Narrow" w:cs="DINOT-Bold"/>
          <w:b/>
          <w:color w:val="A8007C"/>
          <w:sz w:val="24"/>
          <w:szCs w:val="24"/>
        </w:rPr>
        <w:t xml:space="preserve">5.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nosso corpo é dotado de um sistema de defesa natural que nos protege das agressões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de micro-organismos.</w:t>
      </w:r>
    </w:p>
    <w:p w14:paraId="61DF13A0" w14:textId="77777777" w:rsidR="009D4D81" w:rsidRPr="009D4D81" w:rsidRDefault="009D4D81" w:rsidP="001441AF">
      <w:pPr>
        <w:widowControl w:val="0"/>
        <w:autoSpaceDE w:val="0"/>
        <w:autoSpaceDN w:val="0"/>
        <w:adjustRightInd w:val="0"/>
        <w:spacing w:before="120" w:after="80"/>
        <w:ind w:left="-142" w:right="-23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5850DA">
        <w:rPr>
          <w:rFonts w:ascii="Arial Narrow" w:hAnsi="Arial Narrow" w:cs="DINOT-Bold"/>
          <w:b/>
          <w:color w:val="A8007C"/>
          <w:sz w:val="24"/>
          <w:szCs w:val="24"/>
        </w:rPr>
        <w:t>5.1</w:t>
      </w:r>
      <w:r w:rsidRPr="005850DA">
        <w:rPr>
          <w:rFonts w:ascii="Arial Narrow" w:hAnsi="Arial Narrow" w:cs="DINOT-Bold"/>
          <w:color w:val="A8007C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Completa o texto com os termos em falta.</w:t>
      </w:r>
    </w:p>
    <w:p w14:paraId="4600C441" w14:textId="4516BC64" w:rsidR="009D4D81" w:rsidRPr="009D4D81" w:rsidRDefault="009D4D81" w:rsidP="00CB368A">
      <w:pPr>
        <w:widowControl w:val="0"/>
        <w:autoSpaceDE w:val="0"/>
        <w:autoSpaceDN w:val="0"/>
        <w:adjustRightInd w:val="0"/>
        <w:spacing w:after="0" w:line="340" w:lineRule="exact"/>
        <w:ind w:left="142" w:right="-23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A primeira resposta do nosso corpo perante uma ameaça de micro-organismos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são as barreiras </w:t>
      </w:r>
      <w:r w:rsidR="00F2656E">
        <w:rPr>
          <w:rFonts w:ascii="Arial Narrow" w:hAnsi="Arial Narrow" w:cs="DINOT-Bold"/>
          <w:color w:val="000000"/>
          <w:sz w:val="24"/>
          <w:szCs w:val="24"/>
        </w:rPr>
        <w:t>_________________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, que pretendem impedir a sua entrada no nosso organismo.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As barreiras </w:t>
      </w:r>
      <w:r w:rsidR="00F2656E">
        <w:rPr>
          <w:rFonts w:ascii="Arial Narrow" w:hAnsi="Arial Narrow" w:cs="DINOT-Bold"/>
          <w:color w:val="000000"/>
          <w:sz w:val="24"/>
          <w:szCs w:val="24"/>
        </w:rPr>
        <w:t xml:space="preserve">________________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e </w:t>
      </w:r>
      <w:r w:rsidR="005D3BCA">
        <w:rPr>
          <w:rFonts w:ascii="Arial Narrow" w:hAnsi="Arial Narrow" w:cs="DINOT-Bold"/>
          <w:color w:val="000000"/>
          <w:sz w:val="24"/>
          <w:szCs w:val="24"/>
        </w:rPr>
        <w:t xml:space="preserve">as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defesas </w:t>
      </w:r>
      <w:r w:rsidR="00F2656E">
        <w:rPr>
          <w:rFonts w:ascii="Arial Narrow" w:hAnsi="Arial Narrow" w:cs="DINOT-Bold"/>
          <w:color w:val="000000"/>
          <w:sz w:val="24"/>
          <w:szCs w:val="24"/>
        </w:rPr>
        <w:t xml:space="preserve">________________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são mecanismos de defesa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F2656E">
        <w:rPr>
          <w:rFonts w:ascii="Arial Narrow" w:hAnsi="Arial Narrow" w:cs="DINOT-Bold"/>
          <w:color w:val="000000"/>
          <w:sz w:val="24"/>
          <w:szCs w:val="24"/>
        </w:rPr>
        <w:t>_________________ _________________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 Estes atuam sempre da mesma forma independentemente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do micro-organismo que pretendem combater. Já os mecanismos de defesa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F2656E">
        <w:rPr>
          <w:rFonts w:ascii="Arial Narrow" w:hAnsi="Arial Narrow" w:cs="DINOT-Bold"/>
          <w:color w:val="000000"/>
          <w:sz w:val="24"/>
          <w:szCs w:val="24"/>
        </w:rPr>
        <w:t xml:space="preserve">_________________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atuam de forma diferente consoante o micro-organismo invasor.</w:t>
      </w:r>
    </w:p>
    <w:p w14:paraId="2675D75E" w14:textId="77777777" w:rsidR="009D4D81" w:rsidRPr="009D4D81" w:rsidRDefault="009D4D81" w:rsidP="001441AF">
      <w:pPr>
        <w:widowControl w:val="0"/>
        <w:autoSpaceDE w:val="0"/>
        <w:autoSpaceDN w:val="0"/>
        <w:adjustRightInd w:val="0"/>
        <w:spacing w:before="240" w:after="80"/>
        <w:ind w:left="-142" w:right="-23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5850DA">
        <w:rPr>
          <w:rFonts w:ascii="Arial Narrow" w:hAnsi="Arial Narrow" w:cs="DINOT-Bold"/>
          <w:b/>
          <w:color w:val="A8007C"/>
          <w:sz w:val="24"/>
          <w:szCs w:val="24"/>
        </w:rPr>
        <w:t>5.2</w:t>
      </w:r>
      <w:r w:rsidRPr="005850DA">
        <w:rPr>
          <w:rFonts w:ascii="Arial Narrow" w:hAnsi="Arial Narrow" w:cs="DINOT-Bold"/>
          <w:color w:val="A8007C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Indica três barreiras naturais do nosso corpo.</w:t>
      </w:r>
    </w:p>
    <w:p w14:paraId="11D3FE41" w14:textId="77777777" w:rsidR="007E72EE" w:rsidRPr="00FC510E" w:rsidRDefault="007E72EE" w:rsidP="00CB368A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20"/>
        <w:ind w:left="142" w:right="-23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0CCDB392" w14:textId="77777777" w:rsidR="009D4D81" w:rsidRPr="009D4D81" w:rsidRDefault="009D4D81" w:rsidP="001441AF">
      <w:pPr>
        <w:widowControl w:val="0"/>
        <w:autoSpaceDE w:val="0"/>
        <w:autoSpaceDN w:val="0"/>
        <w:adjustRightInd w:val="0"/>
        <w:spacing w:before="240" w:after="80"/>
        <w:ind w:left="-142" w:right="-23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5850DA">
        <w:rPr>
          <w:rFonts w:ascii="Arial Narrow" w:hAnsi="Arial Narrow" w:cs="DINOT-Bold"/>
          <w:b/>
          <w:color w:val="A8007C"/>
          <w:sz w:val="24"/>
          <w:szCs w:val="24"/>
        </w:rPr>
        <w:t>5.3</w:t>
      </w:r>
      <w:r w:rsidRPr="005850DA">
        <w:rPr>
          <w:rFonts w:ascii="Arial Narrow" w:hAnsi="Arial Narrow" w:cs="DINOT-Bold"/>
          <w:color w:val="A8007C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Observa a </w:t>
      </w:r>
      <w:r w:rsidRPr="005850DA">
        <w:rPr>
          <w:rFonts w:ascii="Arial Narrow" w:hAnsi="Arial Narrow" w:cs="DINOT-Bold"/>
          <w:b/>
          <w:bCs/>
          <w:iCs/>
          <w:color w:val="A8007C"/>
          <w:sz w:val="24"/>
          <w:szCs w:val="24"/>
        </w:rPr>
        <w:t>Fig. 4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14:paraId="4A6EA51B" w14:textId="77777777" w:rsidR="00F2656E" w:rsidRDefault="00F2656E" w:rsidP="001441AF">
      <w:pPr>
        <w:widowControl w:val="0"/>
        <w:autoSpaceDE w:val="0"/>
        <w:autoSpaceDN w:val="0"/>
        <w:adjustRightInd w:val="0"/>
        <w:spacing w:after="0"/>
        <w:ind w:left="-142" w:right="-235"/>
        <w:jc w:val="center"/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</w:pPr>
      <w:r>
        <w:rPr>
          <w:rFonts w:ascii="Arial Narrow" w:hAnsi="Arial Narrow" w:cs="DINOT-Bold"/>
          <w:b/>
          <w:bCs/>
          <w:i/>
          <w:iCs/>
          <w:noProof/>
          <w:color w:val="FD3300"/>
          <w:sz w:val="18"/>
          <w:szCs w:val="18"/>
          <w:lang w:eastAsia="pt-PT"/>
        </w:rPr>
        <w:drawing>
          <wp:inline distT="0" distB="0" distL="0" distR="0" wp14:anchorId="086C2C6A" wp14:editId="38F08EEA">
            <wp:extent cx="4145280" cy="990600"/>
            <wp:effectExtent l="25400" t="0" r="0" b="0"/>
            <wp:docPr id="7" name="Picture 6" descr="Captura de ecrã 2017-06-30, às 11.08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30, às 11.08.4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4528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0D813" w14:textId="77777777" w:rsidR="009D4D81" w:rsidRPr="005850DA" w:rsidRDefault="009D4D81" w:rsidP="001441AF">
      <w:pPr>
        <w:widowControl w:val="0"/>
        <w:autoSpaceDE w:val="0"/>
        <w:autoSpaceDN w:val="0"/>
        <w:adjustRightInd w:val="0"/>
        <w:spacing w:after="0"/>
        <w:ind w:left="-142" w:right="-235"/>
        <w:jc w:val="center"/>
        <w:rPr>
          <w:rFonts w:ascii="Arial Narrow" w:hAnsi="Arial Narrow" w:cs="DINOT-Bold"/>
          <w:b/>
          <w:bCs/>
          <w:iCs/>
          <w:color w:val="A8007C"/>
          <w:sz w:val="18"/>
          <w:szCs w:val="18"/>
        </w:rPr>
      </w:pPr>
      <w:r w:rsidRPr="005850DA">
        <w:rPr>
          <w:rFonts w:ascii="Arial Narrow" w:hAnsi="Arial Narrow" w:cs="DINOT-Bold"/>
          <w:b/>
          <w:bCs/>
          <w:iCs/>
          <w:color w:val="A8007C"/>
          <w:sz w:val="18"/>
          <w:szCs w:val="18"/>
        </w:rPr>
        <w:t>Fig. 4</w:t>
      </w:r>
    </w:p>
    <w:p w14:paraId="2E2E0D85" w14:textId="77777777" w:rsidR="009D4D81" w:rsidRPr="009D4D81" w:rsidRDefault="009D4D81" w:rsidP="00CB368A">
      <w:pPr>
        <w:widowControl w:val="0"/>
        <w:autoSpaceDE w:val="0"/>
        <w:autoSpaceDN w:val="0"/>
        <w:adjustRightInd w:val="0"/>
        <w:spacing w:before="120" w:after="60"/>
        <w:ind w:left="142" w:right="-235"/>
        <w:rPr>
          <w:rFonts w:ascii="Arial Narrow" w:hAnsi="Arial Narrow" w:cs="DINOT-Bold"/>
          <w:color w:val="000000"/>
          <w:sz w:val="24"/>
          <w:szCs w:val="24"/>
        </w:rPr>
      </w:pPr>
      <w:r w:rsidRPr="005850DA">
        <w:rPr>
          <w:rFonts w:ascii="Arial Narrow" w:hAnsi="Arial Narrow" w:cs="DINOT-Bold"/>
          <w:b/>
          <w:color w:val="A8007C"/>
          <w:sz w:val="24"/>
          <w:szCs w:val="24"/>
        </w:rPr>
        <w:t>5.3.1</w:t>
      </w:r>
      <w:r w:rsidRPr="005850DA">
        <w:rPr>
          <w:rFonts w:ascii="Arial Narrow" w:hAnsi="Arial Narrow" w:cs="DINOT-Bold"/>
          <w:color w:val="A8007C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Identifica o processo e explica-o.</w:t>
      </w:r>
    </w:p>
    <w:p w14:paraId="37C97F22" w14:textId="77777777" w:rsidR="007E72EE" w:rsidRPr="00FC510E" w:rsidRDefault="007E72EE" w:rsidP="00CB368A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20"/>
        <w:ind w:left="567" w:right="-23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481F10B2" w14:textId="77777777" w:rsidR="007E72EE" w:rsidRPr="00FC510E" w:rsidRDefault="007E72EE" w:rsidP="00CB368A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20" w:after="0"/>
        <w:ind w:left="567" w:right="-23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19840F1F" w14:textId="77777777" w:rsidR="001A7654" w:rsidRDefault="002C1EF0" w:rsidP="001441AF">
      <w:pPr>
        <w:widowControl w:val="0"/>
        <w:autoSpaceDE w:val="0"/>
        <w:autoSpaceDN w:val="0"/>
        <w:adjustRightInd w:val="0"/>
        <w:spacing w:after="0"/>
        <w:ind w:left="-142" w:right="-235"/>
        <w:jc w:val="center"/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sectPr w:rsidR="001A7654" w:rsidSect="00803963">
          <w:type w:val="continuous"/>
          <w:pgSz w:w="12240" w:h="15840"/>
          <w:pgMar w:top="1559" w:right="1418" w:bottom="1418" w:left="1418" w:header="510" w:footer="510" w:gutter="0"/>
          <w:pgNumType w:start="1"/>
          <w:cols w:space="567"/>
          <w:noEndnote/>
        </w:sectPr>
      </w:pPr>
      <w:r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br w:type="page"/>
      </w:r>
    </w:p>
    <w:p w14:paraId="6AD0523B" w14:textId="6B1B832C" w:rsidR="009D4D81" w:rsidRPr="005F5477" w:rsidRDefault="009D4D81" w:rsidP="001441AF">
      <w:pPr>
        <w:widowControl w:val="0"/>
        <w:autoSpaceDE w:val="0"/>
        <w:autoSpaceDN w:val="0"/>
        <w:adjustRightInd w:val="0"/>
        <w:spacing w:after="0"/>
        <w:ind w:left="-142" w:right="-235"/>
        <w:jc w:val="center"/>
        <w:rPr>
          <w:rFonts w:ascii="Arial Narrow" w:hAnsi="Arial Narrow" w:cs="DINOT-Bold"/>
          <w:b/>
          <w:color w:val="E8441B"/>
          <w:sz w:val="30"/>
          <w:szCs w:val="30"/>
        </w:rPr>
      </w:pPr>
      <w:r w:rsidRPr="00CB368A">
        <w:rPr>
          <w:rFonts w:ascii="Arial Narrow" w:hAnsi="Arial Narrow" w:cs="DINOT-Bold"/>
          <w:b/>
          <w:color w:val="A8007C"/>
          <w:sz w:val="30"/>
          <w:szCs w:val="30"/>
        </w:rPr>
        <w:lastRenderedPageBreak/>
        <w:t>Grupo II – Higiene e problemas sociais</w:t>
      </w:r>
    </w:p>
    <w:bookmarkEnd w:id="0"/>
    <w:p w14:paraId="1DF744EF" w14:textId="77777777" w:rsidR="00803963" w:rsidRDefault="00803963" w:rsidP="00CB368A">
      <w:pPr>
        <w:widowControl w:val="0"/>
        <w:autoSpaceDE w:val="0"/>
        <w:autoSpaceDN w:val="0"/>
        <w:adjustRightInd w:val="0"/>
        <w:spacing w:before="240"/>
        <w:ind w:left="-284" w:right="-235" w:hanging="142"/>
        <w:jc w:val="both"/>
        <w:rPr>
          <w:rFonts w:ascii="Arial Narrow" w:hAnsi="Arial Narrow" w:cs="DINOT-Bold"/>
          <w:b/>
          <w:color w:val="A8007C"/>
          <w:sz w:val="24"/>
          <w:szCs w:val="24"/>
        </w:rPr>
        <w:sectPr w:rsidR="00803963" w:rsidSect="00803963">
          <w:type w:val="continuous"/>
          <w:pgSz w:w="12240" w:h="15840"/>
          <w:pgMar w:top="1559" w:right="1418" w:bottom="1418" w:left="1418" w:header="510" w:footer="510" w:gutter="0"/>
          <w:pgNumType w:start="1"/>
          <w:cols w:space="567"/>
          <w:noEndnote/>
        </w:sectPr>
      </w:pPr>
    </w:p>
    <w:p w14:paraId="54EF8BE8" w14:textId="508874D7" w:rsidR="009D4D81" w:rsidRPr="0042625A" w:rsidRDefault="009D4D81" w:rsidP="00CB368A">
      <w:pPr>
        <w:widowControl w:val="0"/>
        <w:autoSpaceDE w:val="0"/>
        <w:autoSpaceDN w:val="0"/>
        <w:adjustRightInd w:val="0"/>
        <w:spacing w:before="240"/>
        <w:ind w:left="-284" w:right="-235" w:hanging="142"/>
        <w:jc w:val="both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DC5CDE">
        <w:rPr>
          <w:rFonts w:ascii="Arial Narrow" w:hAnsi="Arial Narrow" w:cs="DINOT-Bold"/>
          <w:b/>
          <w:color w:val="A8007C"/>
          <w:sz w:val="24"/>
          <w:szCs w:val="24"/>
        </w:rPr>
        <w:t>1</w:t>
      </w:r>
      <w:r w:rsidRPr="00CB368A">
        <w:rPr>
          <w:rFonts w:ascii="Arial Narrow" w:hAnsi="Arial Narrow" w:cs="DINOT-Bold"/>
          <w:b/>
          <w:color w:val="A8007C"/>
          <w:sz w:val="24"/>
          <w:szCs w:val="24"/>
        </w:rPr>
        <w:t xml:space="preserve">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Faz corresponder às regras de higiene os termos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higiene corporal e mental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ou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higiene</w:t>
      </w:r>
      <w:r w:rsidR="0042625A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alimentar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, assinalando com X na coluna correta.</w:t>
      </w:r>
    </w:p>
    <w:tbl>
      <w:tblPr>
        <w:tblStyle w:val="TableGrid"/>
        <w:tblW w:w="9667" w:type="dxa"/>
        <w:tblInd w:w="-147" w:type="dxa"/>
        <w:tblBorders>
          <w:top w:val="single" w:sz="8" w:space="0" w:color="A8007C"/>
          <w:left w:val="single" w:sz="8" w:space="0" w:color="A8007C"/>
          <w:bottom w:val="single" w:sz="8" w:space="0" w:color="A8007C"/>
          <w:right w:val="single" w:sz="8" w:space="0" w:color="A8007C"/>
          <w:insideH w:val="single" w:sz="8" w:space="0" w:color="A8007C"/>
          <w:insideV w:val="single" w:sz="8" w:space="0" w:color="A8007C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6521"/>
        <w:gridCol w:w="1559"/>
        <w:gridCol w:w="1587"/>
      </w:tblGrid>
      <w:tr w:rsidR="00387BDB" w:rsidRPr="00387BDB" w14:paraId="30F830F8" w14:textId="77777777" w:rsidTr="00CB01CB">
        <w:trPr>
          <w:trHeight w:val="57"/>
        </w:trPr>
        <w:tc>
          <w:tcPr>
            <w:tcW w:w="6521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  <w:shd w:val="clear" w:color="auto" w:fill="A8007C"/>
            <w:vAlign w:val="center"/>
          </w:tcPr>
          <w:p w14:paraId="04D72178" w14:textId="77777777" w:rsidR="002C1EF0" w:rsidRPr="00387BDB" w:rsidRDefault="00856AB2" w:rsidP="002D14B0">
            <w:pPr>
              <w:spacing w:after="0"/>
              <w:ind w:left="-284" w:right="-235"/>
              <w:jc w:val="center"/>
              <w:rPr>
                <w:rFonts w:ascii="Arial Narrow" w:hAnsi="Arial Narrow" w:cs="DINOT-Bold"/>
                <w:b/>
                <w:bCs/>
                <w:color w:val="FFFFFF" w:themeColor="background1"/>
                <w:sz w:val="20"/>
                <w:szCs w:val="20"/>
              </w:rPr>
            </w:pPr>
            <w:r w:rsidRPr="00387BDB">
              <w:rPr>
                <w:rFonts w:ascii="Arial Narrow" w:hAnsi="Arial Narrow" w:cs="DINOT-Bold"/>
                <w:b/>
                <w:bCs/>
                <w:color w:val="FFFFFF" w:themeColor="background1"/>
                <w:sz w:val="20"/>
                <w:szCs w:val="20"/>
              </w:rPr>
              <w:t>Regras de higiene</w:t>
            </w:r>
          </w:p>
        </w:tc>
        <w:tc>
          <w:tcPr>
            <w:tcW w:w="1559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A8007C"/>
            <w:vAlign w:val="center"/>
          </w:tcPr>
          <w:p w14:paraId="4C2BB86F" w14:textId="77777777" w:rsidR="002C1EF0" w:rsidRPr="00387BDB" w:rsidRDefault="00856AB2" w:rsidP="002D14B0">
            <w:pPr>
              <w:spacing w:after="0"/>
              <w:ind w:left="-284" w:right="-235"/>
              <w:jc w:val="center"/>
              <w:rPr>
                <w:rFonts w:ascii="Arial Narrow" w:hAnsi="Arial Narrow" w:cs="DINOT-Bold"/>
                <w:b/>
                <w:bCs/>
                <w:color w:val="FFFFFF" w:themeColor="background1"/>
                <w:sz w:val="20"/>
                <w:szCs w:val="20"/>
              </w:rPr>
            </w:pPr>
            <w:r w:rsidRPr="00387BDB">
              <w:rPr>
                <w:rFonts w:ascii="Arial Narrow" w:hAnsi="Arial Narrow" w:cs="DINOT-Bold"/>
                <w:b/>
                <w:bCs/>
                <w:color w:val="FFFFFF" w:themeColor="background1"/>
                <w:sz w:val="20"/>
                <w:szCs w:val="20"/>
              </w:rPr>
              <w:t>Higiene corporal e mental</w:t>
            </w:r>
          </w:p>
        </w:tc>
        <w:tc>
          <w:tcPr>
            <w:tcW w:w="1587" w:type="dxa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  <w:shd w:val="clear" w:color="auto" w:fill="A8007C"/>
            <w:vAlign w:val="center"/>
          </w:tcPr>
          <w:p w14:paraId="444F4ADF" w14:textId="77777777" w:rsidR="002C1EF0" w:rsidRPr="00387BDB" w:rsidRDefault="00856AB2" w:rsidP="002D14B0">
            <w:pPr>
              <w:spacing w:after="0"/>
              <w:ind w:left="-284" w:right="-235"/>
              <w:jc w:val="center"/>
              <w:rPr>
                <w:rFonts w:ascii="Arial Narrow" w:hAnsi="Arial Narrow" w:cs="DINOT-Bold"/>
                <w:b/>
                <w:bCs/>
                <w:color w:val="FFFFFF" w:themeColor="background1"/>
                <w:sz w:val="20"/>
                <w:szCs w:val="20"/>
              </w:rPr>
            </w:pPr>
            <w:r w:rsidRPr="00387BDB">
              <w:rPr>
                <w:rFonts w:ascii="Arial Narrow" w:hAnsi="Arial Narrow" w:cs="DINOT-Bold"/>
                <w:b/>
                <w:bCs/>
                <w:color w:val="FFFFFF" w:themeColor="background1"/>
                <w:sz w:val="20"/>
                <w:szCs w:val="20"/>
              </w:rPr>
              <w:t>Higiene alimentar</w:t>
            </w:r>
          </w:p>
        </w:tc>
      </w:tr>
      <w:tr w:rsidR="00856AB2" w:rsidRPr="0024462B" w14:paraId="299F4F7E" w14:textId="77777777" w:rsidTr="00CB01CB">
        <w:trPr>
          <w:trHeight w:val="338"/>
        </w:trPr>
        <w:tc>
          <w:tcPr>
            <w:tcW w:w="6521" w:type="dxa"/>
            <w:tcBorders>
              <w:top w:val="nil"/>
            </w:tcBorders>
            <w:shd w:val="clear" w:color="auto" w:fill="auto"/>
          </w:tcPr>
          <w:p w14:paraId="3C7B5969" w14:textId="59D178C2" w:rsidR="00856AB2" w:rsidRPr="00856AB2" w:rsidRDefault="00856AB2" w:rsidP="002D14B0">
            <w:pPr>
              <w:widowControl w:val="0"/>
              <w:autoSpaceDE w:val="0"/>
              <w:autoSpaceDN w:val="0"/>
              <w:adjustRightInd w:val="0"/>
              <w:spacing w:after="0"/>
              <w:ind w:left="-284" w:right="-235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856AB2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>A</w:t>
            </w:r>
            <w:r w:rsidRPr="005812B2">
              <w:rPr>
                <w:rFonts w:ascii="Arial Narrow" w:hAnsi="Arial Narrow" w:cs="DINOT-Bold"/>
                <w:b/>
                <w:bCs/>
                <w:color w:val="A8007C"/>
                <w:sz w:val="20"/>
                <w:szCs w:val="20"/>
              </w:rPr>
              <w:t xml:space="preserve">. </w:t>
            </w:r>
            <w:r w:rsidR="00387BDB" w:rsidRPr="005812B2">
              <w:rPr>
                <w:rFonts w:ascii="Arial Narrow" w:hAnsi="Arial Narrow" w:cs="DINOT-Bold"/>
                <w:b/>
                <w:bCs/>
                <w:color w:val="A8007C"/>
                <w:sz w:val="20"/>
                <w:szCs w:val="20"/>
              </w:rPr>
              <w:t xml:space="preserve">  </w:t>
            </w:r>
            <w:r w:rsidR="00CB01CB" w:rsidRPr="005812B2">
              <w:rPr>
                <w:rFonts w:ascii="Arial Narrow" w:hAnsi="Arial Narrow" w:cs="DINOT-Bold"/>
                <w:b/>
                <w:bCs/>
                <w:color w:val="A8007C"/>
                <w:sz w:val="20"/>
                <w:szCs w:val="20"/>
              </w:rPr>
              <w:t xml:space="preserve">A. </w:t>
            </w:r>
            <w:r w:rsidR="00A268C3">
              <w:rPr>
                <w:rFonts w:ascii="Arial Narrow" w:hAnsi="Arial Narrow" w:cs="DINOT-Bold"/>
                <w:color w:val="000000"/>
                <w:sz w:val="20"/>
                <w:szCs w:val="20"/>
              </w:rPr>
              <w:t>D</w:t>
            </w:r>
            <w:r w:rsidRPr="00856AB2">
              <w:rPr>
                <w:rFonts w:ascii="Arial Narrow" w:hAnsi="Arial Narrow" w:cs="DINOT-Bold"/>
                <w:color w:val="000000"/>
                <w:sz w:val="20"/>
                <w:szCs w:val="20"/>
              </w:rPr>
              <w:t>ormir pelo menos oito horas por dia, num ambiente calmo.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14:paraId="6321D747" w14:textId="77777777" w:rsidR="00856AB2" w:rsidRPr="0024462B" w:rsidRDefault="00856AB2" w:rsidP="002D14B0">
            <w:pPr>
              <w:spacing w:after="0"/>
              <w:ind w:left="-284" w:right="-235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il"/>
            </w:tcBorders>
            <w:shd w:val="clear" w:color="auto" w:fill="auto"/>
            <w:vAlign w:val="center"/>
          </w:tcPr>
          <w:p w14:paraId="244C993C" w14:textId="77777777" w:rsidR="00856AB2" w:rsidRPr="0024462B" w:rsidRDefault="00856AB2" w:rsidP="002D14B0">
            <w:pPr>
              <w:spacing w:after="0"/>
              <w:ind w:left="-284" w:right="-235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</w:tr>
      <w:tr w:rsidR="00856AB2" w:rsidRPr="0024462B" w14:paraId="5BAA523B" w14:textId="77777777" w:rsidTr="00363D34">
        <w:trPr>
          <w:trHeight w:val="303"/>
        </w:trPr>
        <w:tc>
          <w:tcPr>
            <w:tcW w:w="6521" w:type="dxa"/>
            <w:shd w:val="clear" w:color="auto" w:fill="auto"/>
          </w:tcPr>
          <w:p w14:paraId="5FB94D31" w14:textId="451AFC3C" w:rsidR="00856AB2" w:rsidRPr="00856AB2" w:rsidRDefault="00856AB2" w:rsidP="002D14B0">
            <w:pPr>
              <w:widowControl w:val="0"/>
              <w:autoSpaceDE w:val="0"/>
              <w:autoSpaceDN w:val="0"/>
              <w:adjustRightInd w:val="0"/>
              <w:spacing w:after="0"/>
              <w:ind w:left="-284" w:right="-235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856AB2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B. </w:t>
            </w:r>
            <w:r w:rsidR="00387BDB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 </w:t>
            </w:r>
            <w:r w:rsidR="00387BDB" w:rsidRPr="005812B2">
              <w:rPr>
                <w:rFonts w:ascii="Arial Narrow" w:hAnsi="Arial Narrow" w:cs="DINOT-Bold"/>
                <w:b/>
                <w:bCs/>
                <w:color w:val="A8007C"/>
                <w:sz w:val="20"/>
                <w:szCs w:val="20"/>
              </w:rPr>
              <w:t xml:space="preserve"> </w:t>
            </w:r>
            <w:r w:rsidR="00CB01CB" w:rsidRPr="005812B2">
              <w:rPr>
                <w:rFonts w:ascii="Arial Narrow" w:hAnsi="Arial Narrow" w:cs="DINOT-Bold"/>
                <w:b/>
                <w:bCs/>
                <w:color w:val="A8007C"/>
                <w:sz w:val="20"/>
                <w:szCs w:val="20"/>
              </w:rPr>
              <w:t>B.</w:t>
            </w:r>
            <w:r w:rsidR="00CB01CB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 </w:t>
            </w:r>
            <w:r w:rsidRPr="00856AB2">
              <w:rPr>
                <w:rFonts w:ascii="Arial Narrow" w:hAnsi="Arial Narrow" w:cs="DINOT-Bold"/>
                <w:color w:val="000000"/>
                <w:sz w:val="20"/>
                <w:szCs w:val="20"/>
              </w:rPr>
              <w:t>Fazer a higiene diária: tomar banho; lavar os dentes e as mãos.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D34862" w14:textId="77777777" w:rsidR="00856AB2" w:rsidRPr="0024462B" w:rsidRDefault="00856AB2" w:rsidP="002D14B0">
            <w:pPr>
              <w:spacing w:after="0"/>
              <w:ind w:left="-284" w:right="-235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14:paraId="5E8CD3E8" w14:textId="77777777" w:rsidR="00856AB2" w:rsidRPr="0024462B" w:rsidRDefault="00856AB2" w:rsidP="002D14B0">
            <w:pPr>
              <w:spacing w:after="0"/>
              <w:ind w:left="-284" w:right="-235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</w:tr>
      <w:tr w:rsidR="00856AB2" w:rsidRPr="0024462B" w14:paraId="1B796F95" w14:textId="77777777" w:rsidTr="00363D34">
        <w:trPr>
          <w:trHeight w:val="281"/>
        </w:trPr>
        <w:tc>
          <w:tcPr>
            <w:tcW w:w="6521" w:type="dxa"/>
            <w:shd w:val="clear" w:color="auto" w:fill="auto"/>
          </w:tcPr>
          <w:p w14:paraId="3021914E" w14:textId="4529638D" w:rsidR="00856AB2" w:rsidRPr="00856AB2" w:rsidRDefault="00856AB2" w:rsidP="002D14B0">
            <w:pPr>
              <w:widowControl w:val="0"/>
              <w:autoSpaceDE w:val="0"/>
              <w:autoSpaceDN w:val="0"/>
              <w:adjustRightInd w:val="0"/>
              <w:spacing w:after="0"/>
              <w:ind w:left="-284" w:right="-235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856AB2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C. </w:t>
            </w:r>
            <w:r w:rsidR="00387BDB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  </w:t>
            </w:r>
            <w:r w:rsidR="00CB01CB" w:rsidRPr="005812B2">
              <w:rPr>
                <w:rFonts w:ascii="Arial Narrow" w:hAnsi="Arial Narrow" w:cs="DINOT-Bold"/>
                <w:b/>
                <w:bCs/>
                <w:color w:val="A8007C"/>
                <w:sz w:val="20"/>
                <w:szCs w:val="20"/>
              </w:rPr>
              <w:t xml:space="preserve">C. </w:t>
            </w:r>
            <w:r w:rsidRPr="00856AB2">
              <w:rPr>
                <w:rFonts w:ascii="Arial Narrow" w:hAnsi="Arial Narrow" w:cs="DINOT-Bold"/>
                <w:color w:val="000000"/>
                <w:sz w:val="20"/>
                <w:szCs w:val="20"/>
              </w:rPr>
              <w:t>Verificar o prazo de validade dos alimentos, bem como o seu estado.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D01815" w14:textId="77777777" w:rsidR="00856AB2" w:rsidRPr="0024462B" w:rsidRDefault="00856AB2" w:rsidP="002D14B0">
            <w:pPr>
              <w:spacing w:after="0"/>
              <w:ind w:left="-284" w:right="-235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14:paraId="5438A0B0" w14:textId="77777777" w:rsidR="00856AB2" w:rsidRPr="0024462B" w:rsidRDefault="00856AB2" w:rsidP="002D14B0">
            <w:pPr>
              <w:spacing w:after="0"/>
              <w:ind w:left="-284" w:right="-235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</w:tr>
      <w:tr w:rsidR="00856AB2" w:rsidRPr="0024462B" w14:paraId="2EBA7B8B" w14:textId="77777777" w:rsidTr="00C37E5E">
        <w:trPr>
          <w:trHeight w:val="300"/>
        </w:trPr>
        <w:tc>
          <w:tcPr>
            <w:tcW w:w="6521" w:type="dxa"/>
            <w:shd w:val="clear" w:color="auto" w:fill="auto"/>
          </w:tcPr>
          <w:p w14:paraId="1CBA7355" w14:textId="2ACE35E8" w:rsidR="00856AB2" w:rsidRPr="00856AB2" w:rsidRDefault="00856AB2" w:rsidP="002D14B0">
            <w:pPr>
              <w:widowControl w:val="0"/>
              <w:autoSpaceDE w:val="0"/>
              <w:autoSpaceDN w:val="0"/>
              <w:adjustRightInd w:val="0"/>
              <w:spacing w:after="0"/>
              <w:ind w:left="-284" w:right="-235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856AB2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D. </w:t>
            </w:r>
            <w:r w:rsidR="00387BDB" w:rsidRPr="005812B2">
              <w:rPr>
                <w:rFonts w:ascii="Arial Narrow" w:hAnsi="Arial Narrow" w:cs="DINOT-Bold"/>
                <w:b/>
                <w:bCs/>
                <w:color w:val="A8007C"/>
                <w:sz w:val="20"/>
                <w:szCs w:val="20"/>
              </w:rPr>
              <w:t xml:space="preserve">  </w:t>
            </w:r>
            <w:r w:rsidR="00CB01CB" w:rsidRPr="005812B2">
              <w:rPr>
                <w:rFonts w:ascii="Arial Narrow" w:hAnsi="Arial Narrow" w:cs="DINOT-Bold"/>
                <w:b/>
                <w:bCs/>
                <w:color w:val="A8007C"/>
                <w:sz w:val="20"/>
                <w:szCs w:val="20"/>
              </w:rPr>
              <w:t xml:space="preserve">D. </w:t>
            </w:r>
            <w:r w:rsidRPr="00856AB2">
              <w:rPr>
                <w:rFonts w:ascii="Arial Narrow" w:hAnsi="Arial Narrow" w:cs="DINOT-Bold"/>
                <w:color w:val="000000"/>
                <w:sz w:val="20"/>
                <w:szCs w:val="20"/>
              </w:rPr>
              <w:t>Lavar bem a fruta e os legumes em água corrente, antes de serem consumidos.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E7534E" w14:textId="77777777" w:rsidR="00856AB2" w:rsidRPr="0024462B" w:rsidRDefault="00856AB2" w:rsidP="002D14B0">
            <w:pPr>
              <w:spacing w:after="0"/>
              <w:ind w:left="-284" w:right="-235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14:paraId="40739F7E" w14:textId="77777777" w:rsidR="00856AB2" w:rsidRPr="0024462B" w:rsidRDefault="00856AB2" w:rsidP="002D14B0">
            <w:pPr>
              <w:spacing w:after="0"/>
              <w:ind w:left="-284" w:right="-235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</w:tr>
      <w:tr w:rsidR="00856AB2" w:rsidRPr="0024462B" w14:paraId="19E459BF" w14:textId="77777777" w:rsidTr="00093FCE">
        <w:trPr>
          <w:trHeight w:val="57"/>
        </w:trPr>
        <w:tc>
          <w:tcPr>
            <w:tcW w:w="6521" w:type="dxa"/>
            <w:shd w:val="clear" w:color="auto" w:fill="auto"/>
          </w:tcPr>
          <w:p w14:paraId="43224402" w14:textId="6B237681" w:rsidR="00856AB2" w:rsidRPr="00856AB2" w:rsidRDefault="00856AB2" w:rsidP="002D14B0">
            <w:pPr>
              <w:widowControl w:val="0"/>
              <w:autoSpaceDE w:val="0"/>
              <w:autoSpaceDN w:val="0"/>
              <w:adjustRightInd w:val="0"/>
              <w:spacing w:after="0"/>
              <w:ind w:left="-284" w:right="-235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856AB2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E. </w:t>
            </w:r>
            <w:r w:rsidR="00387BDB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 </w:t>
            </w:r>
            <w:r w:rsidR="00387BDB" w:rsidRPr="005812B2">
              <w:rPr>
                <w:rFonts w:ascii="Arial Narrow" w:hAnsi="Arial Narrow" w:cs="DINOT-Bold"/>
                <w:b/>
                <w:bCs/>
                <w:color w:val="A8007C"/>
                <w:sz w:val="20"/>
                <w:szCs w:val="20"/>
              </w:rPr>
              <w:t xml:space="preserve"> </w:t>
            </w:r>
            <w:r w:rsidR="00CB01CB" w:rsidRPr="005812B2">
              <w:rPr>
                <w:rFonts w:ascii="Arial Narrow" w:hAnsi="Arial Narrow" w:cs="DINOT-Bold"/>
                <w:b/>
                <w:bCs/>
                <w:color w:val="A8007C"/>
                <w:sz w:val="20"/>
                <w:szCs w:val="20"/>
              </w:rPr>
              <w:t>E.</w:t>
            </w:r>
            <w:r w:rsidR="00CB01CB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 </w:t>
            </w:r>
            <w:r w:rsidRPr="00856AB2">
              <w:rPr>
                <w:rFonts w:ascii="Arial Narrow" w:hAnsi="Arial Narrow" w:cs="DINOT-Bold"/>
                <w:color w:val="000000"/>
                <w:sz w:val="20"/>
                <w:szCs w:val="20"/>
              </w:rPr>
              <w:t>Ter comportamentos e pensamentos positivos.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97E9A1" w14:textId="77777777" w:rsidR="00856AB2" w:rsidRPr="0024462B" w:rsidRDefault="00856AB2" w:rsidP="002D14B0">
            <w:pPr>
              <w:spacing w:after="0"/>
              <w:ind w:left="-284" w:right="-235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14:paraId="22EA845B" w14:textId="77777777" w:rsidR="00856AB2" w:rsidRPr="0024462B" w:rsidRDefault="00856AB2" w:rsidP="002D14B0">
            <w:pPr>
              <w:spacing w:after="0"/>
              <w:ind w:left="-284" w:right="-235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</w:tr>
      <w:tr w:rsidR="00856AB2" w:rsidRPr="0024462B" w14:paraId="4CDD0F87" w14:textId="77777777" w:rsidTr="00093FCE">
        <w:trPr>
          <w:trHeight w:val="57"/>
        </w:trPr>
        <w:tc>
          <w:tcPr>
            <w:tcW w:w="6521" w:type="dxa"/>
            <w:shd w:val="clear" w:color="auto" w:fill="auto"/>
          </w:tcPr>
          <w:p w14:paraId="6853C130" w14:textId="39A2F1B0" w:rsidR="00856AB2" w:rsidRPr="00856AB2" w:rsidRDefault="00856AB2" w:rsidP="002D14B0">
            <w:pPr>
              <w:widowControl w:val="0"/>
              <w:autoSpaceDE w:val="0"/>
              <w:autoSpaceDN w:val="0"/>
              <w:adjustRightInd w:val="0"/>
              <w:spacing w:after="0"/>
              <w:ind w:left="-284" w:right="-235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856AB2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F. </w:t>
            </w:r>
            <w:r w:rsidR="00387BDB" w:rsidRPr="005812B2">
              <w:rPr>
                <w:rFonts w:ascii="Arial Narrow" w:hAnsi="Arial Narrow" w:cs="DINOT-Bold"/>
                <w:b/>
                <w:bCs/>
                <w:color w:val="A8007C"/>
                <w:sz w:val="20"/>
                <w:szCs w:val="20"/>
              </w:rPr>
              <w:t xml:space="preserve">  </w:t>
            </w:r>
            <w:r w:rsidR="00CB01CB" w:rsidRPr="005812B2">
              <w:rPr>
                <w:rFonts w:ascii="Arial Narrow" w:hAnsi="Arial Narrow" w:cs="DINOT-Bold"/>
                <w:b/>
                <w:bCs/>
                <w:color w:val="A8007C"/>
                <w:sz w:val="20"/>
                <w:szCs w:val="20"/>
              </w:rPr>
              <w:t>F.</w:t>
            </w:r>
            <w:r w:rsidR="00CB01CB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 </w:t>
            </w:r>
            <w:r w:rsidRPr="00856AB2">
              <w:rPr>
                <w:rFonts w:ascii="Arial Narrow" w:hAnsi="Arial Narrow" w:cs="DINOT-Bold"/>
                <w:color w:val="000000"/>
                <w:sz w:val="20"/>
                <w:szCs w:val="20"/>
              </w:rPr>
              <w:t>Manter a limpeza d</w:t>
            </w:r>
            <w:r w:rsidR="00A268C3">
              <w:rPr>
                <w:rFonts w:ascii="Arial Narrow" w:hAnsi="Arial Narrow" w:cs="DINOT-Bold"/>
                <w:color w:val="000000"/>
                <w:sz w:val="20"/>
                <w:szCs w:val="20"/>
              </w:rPr>
              <w:t>a</w:t>
            </w:r>
            <w:r w:rsidRPr="00856AB2">
              <w:rPr>
                <w:rFonts w:ascii="Arial Narrow" w:hAnsi="Arial Narrow" w:cs="DINOT-Bold"/>
                <w:color w:val="000000"/>
                <w:sz w:val="20"/>
                <w:szCs w:val="20"/>
              </w:rPr>
              <w:t xml:space="preserve"> casa e abrir as janelas, de forma a manter a casa bem arejada.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272F3E" w14:textId="77777777" w:rsidR="00856AB2" w:rsidRPr="0024462B" w:rsidRDefault="00856AB2" w:rsidP="002D14B0">
            <w:pPr>
              <w:spacing w:after="0"/>
              <w:ind w:left="-284" w:right="-235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14:paraId="2A4C5170" w14:textId="77777777" w:rsidR="00856AB2" w:rsidRPr="0024462B" w:rsidRDefault="00856AB2" w:rsidP="002D14B0">
            <w:pPr>
              <w:spacing w:after="0"/>
              <w:ind w:left="-284" w:right="-235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</w:tr>
      <w:tr w:rsidR="00856AB2" w:rsidRPr="0024462B" w14:paraId="2E6D4CEA" w14:textId="77777777" w:rsidTr="00C37E5E">
        <w:trPr>
          <w:trHeight w:val="260"/>
        </w:trPr>
        <w:tc>
          <w:tcPr>
            <w:tcW w:w="6521" w:type="dxa"/>
            <w:shd w:val="clear" w:color="auto" w:fill="auto"/>
          </w:tcPr>
          <w:p w14:paraId="57A97FB7" w14:textId="79BA786F" w:rsidR="00856AB2" w:rsidRPr="00856AB2" w:rsidRDefault="00856AB2" w:rsidP="002D14B0">
            <w:pPr>
              <w:widowControl w:val="0"/>
              <w:autoSpaceDE w:val="0"/>
              <w:autoSpaceDN w:val="0"/>
              <w:adjustRightInd w:val="0"/>
              <w:spacing w:after="0"/>
              <w:ind w:left="-284" w:right="-235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856AB2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G. </w:t>
            </w:r>
            <w:r w:rsidR="00387BDB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 </w:t>
            </w:r>
            <w:r w:rsidR="00CB01CB" w:rsidRPr="005812B2">
              <w:rPr>
                <w:rFonts w:ascii="Arial Narrow" w:hAnsi="Arial Narrow" w:cs="DINOT-Bold"/>
                <w:b/>
                <w:bCs/>
                <w:color w:val="A8007C"/>
                <w:sz w:val="20"/>
                <w:szCs w:val="20"/>
              </w:rPr>
              <w:t>G.</w:t>
            </w:r>
            <w:r w:rsidR="00CB01CB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 </w:t>
            </w:r>
            <w:r w:rsidRPr="00856AB2">
              <w:rPr>
                <w:rFonts w:ascii="Arial Narrow" w:hAnsi="Arial Narrow" w:cs="DINOT-Bold"/>
                <w:color w:val="000000"/>
                <w:sz w:val="20"/>
                <w:szCs w:val="20"/>
              </w:rPr>
              <w:t>Evitar ambientes poluídos e comportamentos de risco como fumar.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9568DF" w14:textId="77777777" w:rsidR="00856AB2" w:rsidRPr="0024462B" w:rsidRDefault="00856AB2" w:rsidP="002D14B0">
            <w:pPr>
              <w:spacing w:after="0"/>
              <w:ind w:left="-284" w:right="-235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14:paraId="2AE5013D" w14:textId="77777777" w:rsidR="00856AB2" w:rsidRPr="0024462B" w:rsidRDefault="00856AB2" w:rsidP="002D14B0">
            <w:pPr>
              <w:spacing w:after="0"/>
              <w:ind w:left="-284" w:right="-235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</w:tr>
    </w:tbl>
    <w:p w14:paraId="27B4DC9A" w14:textId="458D2A92" w:rsidR="00F50DFD" w:rsidRDefault="00F50DFD" w:rsidP="001258E0">
      <w:pPr>
        <w:widowControl w:val="0"/>
        <w:autoSpaceDE w:val="0"/>
        <w:autoSpaceDN w:val="0"/>
        <w:adjustRightInd w:val="0"/>
        <w:spacing w:before="360"/>
        <w:ind w:left="-426" w:right="-23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50DFD">
        <w:rPr>
          <w:rFonts w:ascii="Arial Narrow" w:hAnsi="Arial Narrow" w:cs="DINOT-Bold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F88BBC6" wp14:editId="4EB67490">
                <wp:simplePos x="0" y="0"/>
                <wp:positionH relativeFrom="column">
                  <wp:posOffset>-101600</wp:posOffset>
                </wp:positionH>
                <wp:positionV relativeFrom="paragraph">
                  <wp:posOffset>523875</wp:posOffset>
                </wp:positionV>
                <wp:extent cx="6159500" cy="140462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0" cy="1404620"/>
                        </a:xfrm>
                        <a:prstGeom prst="rect">
                          <a:avLst/>
                        </a:prstGeom>
                        <a:solidFill>
                          <a:srgbClr val="ECC9F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05477" w14:textId="7DE3056C" w:rsidR="00F50DFD" w:rsidRDefault="00F50DFD">
                            <w:r w:rsidRPr="007E72EE">
                              <w:rPr>
                                <w:rFonts w:cs="DINOT-Bold"/>
                                <w:color w:val="000000"/>
                                <w:sz w:val="24"/>
                                <w:szCs w:val="24"/>
                              </w:rPr>
                              <w:t>O Homem, assim que aprendeu a usar o que a Terra oferece, conseguiu evoluir e criar para si e para os seus filhos melhores condições de vida. No entanto, pensando que está a fazer o que é melhor para si, está também a destruir o seu lar, a Terra, poluindo o solo que o alimenta, o ar que respira e a água que bebe.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88BBC6" id="Caixa de Texto 2" o:spid="_x0000_s1029" type="#_x0000_t202" style="position:absolute;left:0;text-align:left;margin-left:-8pt;margin-top:41.25pt;width:48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" fillcolor="#ecc9f1" stroked="f">
                <v:textbox style="mso-fit-shape-to-text:t">
                  <w:txbxContent>
                    <w:p w14:paraId="2F305477" w14:textId="7DE3056C" w:rsidR="00F50DFD" w:rsidRDefault="00F50DFD">
                      <w:r w:rsidRPr="007E72EE">
                        <w:rPr>
                          <w:rFonts w:cs="DINOT-Bold"/>
                          <w:color w:val="000000"/>
                          <w:sz w:val="24"/>
                          <w:szCs w:val="24"/>
                        </w:rPr>
                        <w:t>O Homem, assim que aprendeu a usar o que a Terra oferece, conseguiu evoluir e criar para si e para os seus filhos melhores condições de vida. No entanto, pensando que está a fazer o que é melhor para si, está também a destruir o seu lar, a Terra, poluindo o solo que o alimenta, o ar que respira e a água que bebe.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D4D81" w:rsidRPr="00CB368A">
        <w:rPr>
          <w:rFonts w:ascii="Arial Narrow" w:hAnsi="Arial Narrow" w:cs="DINOT-Bold"/>
          <w:b/>
          <w:color w:val="A8007C"/>
          <w:sz w:val="24"/>
          <w:szCs w:val="24"/>
        </w:rPr>
        <w:t xml:space="preserve">2.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Lê o seguinte texto.</w:t>
      </w:r>
    </w:p>
    <w:p w14:paraId="091A7055" w14:textId="77777777" w:rsidR="009D4D81" w:rsidRPr="009D4D81" w:rsidRDefault="009D4D81" w:rsidP="00CB368A">
      <w:pPr>
        <w:widowControl w:val="0"/>
        <w:autoSpaceDE w:val="0"/>
        <w:autoSpaceDN w:val="0"/>
        <w:adjustRightInd w:val="0"/>
        <w:spacing w:before="240" w:after="80"/>
        <w:ind w:left="-142" w:right="-23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F5667">
        <w:rPr>
          <w:rFonts w:ascii="Arial Narrow" w:hAnsi="Arial Narrow" w:cs="DINOT-Bold"/>
          <w:b/>
          <w:color w:val="A8007C"/>
          <w:sz w:val="24"/>
          <w:szCs w:val="24"/>
        </w:rPr>
        <w:t xml:space="preserve">2.1 </w:t>
      </w:r>
      <w:r w:rsidRPr="005D3BCA">
        <w:rPr>
          <w:rFonts w:ascii="Arial Narrow" w:hAnsi="Arial Narrow" w:cs="DINOT-Bold"/>
          <w:color w:val="000000"/>
          <w:sz w:val="24"/>
          <w:szCs w:val="24"/>
        </w:rPr>
        <w:t>Explica como o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 Homem se tornou no maior responsável pela poluição da Terra.</w:t>
      </w:r>
    </w:p>
    <w:p w14:paraId="56541198" w14:textId="77777777" w:rsidR="007E72EE" w:rsidRPr="00FC510E" w:rsidRDefault="007E72EE" w:rsidP="00CB368A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20"/>
        <w:ind w:left="142" w:right="-23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7233CE34" w14:textId="77777777" w:rsidR="007E72EE" w:rsidRPr="00FC510E" w:rsidRDefault="007E72EE" w:rsidP="00CB368A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20"/>
        <w:ind w:left="142" w:right="-23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487AA6DD" w14:textId="77777777" w:rsidR="007E72EE" w:rsidRPr="00FC510E" w:rsidRDefault="007E72EE" w:rsidP="00CB368A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20"/>
        <w:ind w:left="142" w:right="-23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24603D6F" w14:textId="77777777" w:rsidR="009D4D81" w:rsidRPr="009D4D81" w:rsidRDefault="009D4D81" w:rsidP="00CB368A">
      <w:pPr>
        <w:widowControl w:val="0"/>
        <w:autoSpaceDE w:val="0"/>
        <w:autoSpaceDN w:val="0"/>
        <w:adjustRightInd w:val="0"/>
        <w:spacing w:before="240" w:after="80"/>
        <w:ind w:left="-142" w:right="-23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F5667">
        <w:rPr>
          <w:rFonts w:ascii="Arial Narrow" w:hAnsi="Arial Narrow" w:cs="DINOT-Bold"/>
          <w:b/>
          <w:color w:val="A8007C"/>
          <w:sz w:val="24"/>
          <w:szCs w:val="24"/>
        </w:rPr>
        <w:t xml:space="preserve">2.2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Indica os tipos de poluição referidos no texto.</w:t>
      </w:r>
    </w:p>
    <w:p w14:paraId="1B219A4D" w14:textId="77777777" w:rsidR="007E72EE" w:rsidRPr="00FC510E" w:rsidRDefault="007E72EE" w:rsidP="00CB368A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20"/>
        <w:ind w:left="142" w:right="-23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732940AE" w14:textId="77777777" w:rsidR="007E72EE" w:rsidRPr="00FC510E" w:rsidRDefault="007E72EE" w:rsidP="00CB368A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20"/>
        <w:ind w:left="142" w:right="-23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10A342B5" w14:textId="77777777" w:rsidR="009D4D81" w:rsidRPr="009D4D81" w:rsidRDefault="009D4D81" w:rsidP="00CB368A">
      <w:pPr>
        <w:widowControl w:val="0"/>
        <w:autoSpaceDE w:val="0"/>
        <w:autoSpaceDN w:val="0"/>
        <w:adjustRightInd w:val="0"/>
        <w:spacing w:before="240" w:after="80"/>
        <w:ind w:left="-142" w:right="-23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F5667">
        <w:rPr>
          <w:rFonts w:ascii="Arial Narrow" w:hAnsi="Arial Narrow" w:cs="DINOT-Bold"/>
          <w:b/>
          <w:color w:val="A8007C"/>
          <w:sz w:val="24"/>
          <w:szCs w:val="24"/>
        </w:rPr>
        <w:t>2.3</w:t>
      </w: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Refere duas consequências de um desses tipos de poluição.</w:t>
      </w:r>
    </w:p>
    <w:p w14:paraId="6242D804" w14:textId="77777777" w:rsidR="007E72EE" w:rsidRPr="00FC510E" w:rsidRDefault="007E72EE" w:rsidP="00CB368A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20"/>
        <w:ind w:left="142" w:right="-23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39660F7C" w14:textId="77777777" w:rsidR="007E72EE" w:rsidRPr="00FC510E" w:rsidRDefault="007E72EE" w:rsidP="00CB368A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20"/>
        <w:ind w:left="142" w:right="-23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356EFC0E" w14:textId="77777777" w:rsidR="00C076C5" w:rsidRPr="00FC510E" w:rsidRDefault="00C076C5" w:rsidP="00CB368A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before="120"/>
        <w:ind w:left="142" w:right="-23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14:paraId="3C8DE03B" w14:textId="77777777" w:rsidR="001A7654" w:rsidRDefault="001A7654" w:rsidP="002D14B0">
      <w:pPr>
        <w:spacing w:after="0"/>
        <w:ind w:left="-284" w:right="-235"/>
        <w:jc w:val="center"/>
        <w:rPr>
          <w:rFonts w:ascii="Arial Narrow" w:hAnsi="Arial Narrow" w:cs="DINOT-Bold"/>
          <w:b/>
          <w:color w:val="000000"/>
          <w:sz w:val="24"/>
          <w:szCs w:val="24"/>
        </w:rPr>
        <w:sectPr w:rsidR="001A7654" w:rsidSect="001A7654">
          <w:type w:val="continuous"/>
          <w:pgSz w:w="12240" w:h="15840"/>
          <w:pgMar w:top="1559" w:right="1418" w:bottom="1418" w:left="1418" w:header="510" w:footer="510" w:gutter="0"/>
          <w:pgNumType w:start="1"/>
          <w:cols w:space="567"/>
          <w:noEndnote/>
        </w:sectPr>
      </w:pPr>
    </w:p>
    <w:p w14:paraId="42460524" w14:textId="7A44CD88" w:rsidR="00CB368A" w:rsidRDefault="00CB368A" w:rsidP="002D14B0">
      <w:pPr>
        <w:spacing w:after="0"/>
        <w:ind w:left="-284" w:right="-235"/>
        <w:jc w:val="center"/>
        <w:rPr>
          <w:rFonts w:ascii="Arial Narrow" w:hAnsi="Arial Narrow" w:cs="DINOT-Bold"/>
          <w:b/>
          <w:color w:val="000000"/>
          <w:sz w:val="24"/>
          <w:szCs w:val="24"/>
        </w:rPr>
      </w:pPr>
    </w:p>
    <w:p w14:paraId="4F27FF6E" w14:textId="1781400B" w:rsidR="0049541D" w:rsidRPr="001A7654" w:rsidRDefault="00F50DA1" w:rsidP="001A7654">
      <w:pPr>
        <w:spacing w:after="0"/>
        <w:ind w:left="-284" w:right="-235"/>
        <w:jc w:val="right"/>
        <w:rPr>
          <w:rFonts w:ascii="Arial Narrow" w:hAnsi="Arial Narrow" w:cs="DINOT-Bold"/>
          <w:b/>
          <w:color w:val="000000"/>
          <w:sz w:val="24"/>
          <w:szCs w:val="24"/>
        </w:rPr>
      </w:pPr>
      <w:r w:rsidRPr="00F50DA1">
        <w:rPr>
          <w:rFonts w:ascii="Arial Narrow" w:hAnsi="Arial Narrow" w:cs="DINOT-Bold"/>
          <w:b/>
          <w:color w:val="000000"/>
          <w:sz w:val="24"/>
          <w:szCs w:val="24"/>
        </w:rPr>
        <w:t>FIM</w:t>
      </w:r>
    </w:p>
    <w:sectPr w:rsidR="0049541D" w:rsidRPr="001A7654" w:rsidSect="00751E23">
      <w:type w:val="continuous"/>
      <w:pgSz w:w="12240" w:h="15840"/>
      <w:pgMar w:top="1559" w:right="1418" w:bottom="1418" w:left="1418" w:header="510" w:footer="510" w:gutter="0"/>
      <w:pgNumType w:start="1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62ACC" w14:textId="77777777" w:rsidR="00367DE5" w:rsidRDefault="00367DE5">
      <w:pPr>
        <w:spacing w:after="0"/>
      </w:pPr>
      <w:r>
        <w:separator/>
      </w:r>
    </w:p>
  </w:endnote>
  <w:endnote w:type="continuationSeparator" w:id="0">
    <w:p w14:paraId="6376C721" w14:textId="77777777" w:rsidR="00367DE5" w:rsidRDefault="00367DE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UniversLTStd-BoldCn">
    <w:altName w:val="Cambria"/>
    <w:panose1 w:val="020B0706030502040204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5060202020A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NOT-Bold">
    <w:panose1 w:val="02010804030101020104"/>
    <w:charset w:val="00"/>
    <w:family w:val="auto"/>
    <w:notTrueType/>
    <w:pitch w:val="variable"/>
    <w:sig w:usb0="00000003" w:usb1="00000000" w:usb2="00000000" w:usb3="00000000" w:csb0="00000001" w:csb1="00000000"/>
  </w:font>
  <w:font w:name="InaiMathi">
    <w:altName w:val="Cambria Math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3C8CD" w14:textId="77777777" w:rsidR="002C1EF0" w:rsidRDefault="002204F4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C1EF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1B3E22" w14:textId="77777777" w:rsidR="002C1EF0" w:rsidRDefault="002C1EF0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082858AB" w14:textId="68641ED4" w:rsidR="00FF0AC2" w:rsidRDefault="00FF0AC2" w:rsidP="00B66EB5">
        <w:pPr>
          <w:pStyle w:val="Footer"/>
          <w:ind w:right="360"/>
          <w:rPr>
            <w:rFonts w:cs="Arial"/>
            <w:b/>
            <w:color w:val="555555"/>
          </w:rPr>
        </w:pPr>
        <w:r w:rsidRPr="00FF0AC2">
          <w:rPr>
            <w:rFonts w:cs="Arial"/>
            <w:b/>
            <w:noProof/>
            <w:color w:val="555555"/>
          </w:rPr>
          <w:drawing>
            <wp:anchor distT="0" distB="0" distL="114300" distR="114300" simplePos="0" relativeHeight="251678720" behindDoc="0" locked="0" layoutInCell="1" allowOverlap="1" wp14:anchorId="7AE9D870" wp14:editId="6F2378E6">
              <wp:simplePos x="0" y="0"/>
              <wp:positionH relativeFrom="column">
                <wp:posOffset>-732671</wp:posOffset>
              </wp:positionH>
              <wp:positionV relativeFrom="page">
                <wp:posOffset>9241601</wp:posOffset>
              </wp:positionV>
              <wp:extent cx="536575" cy="657225"/>
              <wp:effectExtent l="0" t="0" r="0" b="3175"/>
              <wp:wrapSquare wrapText="bothSides"/>
              <wp:docPr id="19" name="Picture 2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FF0AC2">
          <w:rPr>
            <w:rFonts w:cs="Arial"/>
            <w:b/>
            <w:noProof/>
            <w:color w:val="555555"/>
          </w:rPr>
          <mc:AlternateContent>
            <mc:Choice Requires="wps">
              <w:drawing>
                <wp:anchor distT="0" distB="0" distL="114300" distR="114300" simplePos="0" relativeHeight="251681792" behindDoc="0" locked="0" layoutInCell="1" allowOverlap="1" wp14:anchorId="2FDFCFD9" wp14:editId="486601D1">
                  <wp:simplePos x="0" y="0"/>
                  <wp:positionH relativeFrom="column">
                    <wp:posOffset>-820365</wp:posOffset>
                  </wp:positionH>
                  <wp:positionV relativeFrom="page">
                    <wp:posOffset>9369167</wp:posOffset>
                  </wp:positionV>
                  <wp:extent cx="7576185" cy="681990"/>
                  <wp:effectExtent l="0" t="0" r="5715" b="3810"/>
                  <wp:wrapNone/>
                  <wp:docPr id="299" name="Caixa de texto 2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76185" cy="681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2210A2" w14:textId="4F23CEB3" w:rsidR="00FF0AC2" w:rsidRPr="008852B6" w:rsidRDefault="00367DE5" w:rsidP="00FF0AC2">
                              <w:pPr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:color w:val="323E4F"/>
                                  <w:sz w:val="16"/>
                                  <w:szCs w:val="16"/>
                                </w:rPr>
                              </w:pPr>
                              <w:hyperlink r:id="rId2" w:history="1">
                                <w:r w:rsidR="00FF0AC2" w:rsidRPr="008852B6">
                                  <w:rPr>
                                    <w:rStyle w:val="Hyperlink"/>
                                    <w:rFonts w:ascii="Arial" w:hAnsi="Arial" w:cs="Arial"/>
                                    <w:b/>
                                  </w:rPr>
                                  <w:t>www.raizeditora.pt</w:t>
                                </w:r>
                              </w:hyperlink>
                              <w:r w:rsidR="00FF0AC2" w:rsidRPr="008852B6">
                                <w:rPr>
                                  <w:rFonts w:ascii="Arial" w:hAnsi="Arial" w:cs="Arial"/>
                                  <w:b/>
                                  <w:color w:val="96C832"/>
                                </w:rPr>
                                <w:t xml:space="preserve"> </w:t>
                              </w:r>
                              <w:r w:rsidR="00FF0AC2" w:rsidRPr="008852B6">
                                <w:rPr>
                                  <w:rFonts w:ascii="Arial" w:hAnsi="Arial" w:cs="Arial"/>
                                  <w:b/>
                                  <w:color w:val="96C832"/>
                                </w:rPr>
                                <w:br/>
                              </w:r>
                              <w:r w:rsidR="006C316B">
                                <w:rPr>
                                  <w:rFonts w:ascii="Arial" w:hAnsi="Arial" w:cs="Arial"/>
                                  <w:color w:val="323E4F"/>
                                  <w:sz w:val="16"/>
                                  <w:szCs w:val="16"/>
                                </w:rPr>
                                <w:t>Alexandra Gonçalves, Paula Magalhães e Susana Lourenço</w:t>
                              </w:r>
                              <w:r w:rsidR="006C316B" w:rsidRPr="008852B6">
                                <w:rPr>
                                  <w:rFonts w:ascii="Arial" w:hAnsi="Arial" w:cs="Arial"/>
                                  <w:color w:val="323E4F"/>
                                  <w:sz w:val="16"/>
                                  <w:szCs w:val="16"/>
                                </w:rPr>
                                <w:t xml:space="preserve"> • </w:t>
                              </w:r>
                              <w:r w:rsidR="006C316B">
                                <w:rPr>
                                  <w:rFonts w:ascii="Arial" w:hAnsi="Arial" w:cs="Arial"/>
                                  <w:color w:val="323E4F"/>
                                  <w:sz w:val="16"/>
                                  <w:szCs w:val="16"/>
                                </w:rPr>
                                <w:t>Ciência viva 6 / Ciências Naturais</w:t>
                              </w:r>
                            </w:p>
                            <w:p w14:paraId="66E4F70F" w14:textId="77777777" w:rsidR="00FF0AC2" w:rsidRPr="008852B6" w:rsidRDefault="00FF0AC2" w:rsidP="00FF0AC2">
                              <w:pPr>
                                <w:jc w:val="center"/>
                                <w:rPr>
                                  <w:rFonts w:ascii="Arial" w:hAnsi="Arial" w:cs="Arial"/>
                                  <w:color w:val="323E4F"/>
                                  <w:sz w:val="16"/>
                                  <w:szCs w:val="16"/>
                                </w:rPr>
                              </w:pPr>
                              <w:r w:rsidRPr="008852B6">
                                <w:rPr>
                                  <w:rFonts w:ascii="Arial" w:hAnsi="Arial" w:cs="Arial"/>
                                  <w:color w:val="323E4F"/>
                                  <w:sz w:val="16"/>
                                  <w:szCs w:val="16"/>
                                </w:rPr>
                                <w:t>© Raiz Editora, 2018 • Todos os direitos reservados.</w:t>
                              </w:r>
                            </w:p>
                            <w:p w14:paraId="78E6DCFA" w14:textId="77777777" w:rsidR="00FF0AC2" w:rsidRPr="008852B6" w:rsidRDefault="00FF0AC2" w:rsidP="00FF0AC2">
                              <w:pPr>
                                <w:jc w:val="center"/>
                                <w:rPr>
                                  <w:rFonts w:ascii="Arial" w:hAnsi="Arial" w:cs="Arial"/>
                                  <w:color w:val="323E4F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FDFCFD9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99" o:spid="_x0000_s1031" type="#_x0000_t202" style="position:absolute;margin-left:-64.6pt;margin-top:737.75pt;width:596.55pt;height:53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" filled="f" stroked="f">
                  <v:textbox inset="0,0,0,0">
                    <w:txbxContent>
                      <w:p w14:paraId="652210A2" w14:textId="4F23CEB3" w:rsidR="00FF0AC2" w:rsidRPr="008852B6" w:rsidRDefault="00367DE5" w:rsidP="00FF0AC2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color w:val="323E4F"/>
                            <w:sz w:val="16"/>
                            <w:szCs w:val="16"/>
                          </w:rPr>
                        </w:pPr>
                        <w:hyperlink r:id="rId3" w:history="1">
                          <w:r w:rsidR="00FF0AC2" w:rsidRPr="008852B6">
                            <w:rPr>
                              <w:rStyle w:val="Hyperlink"/>
                              <w:rFonts w:ascii="Arial" w:hAnsi="Arial" w:cs="Arial"/>
                              <w:b/>
                            </w:rPr>
                            <w:t>www.raizeditora.pt</w:t>
                          </w:r>
                        </w:hyperlink>
                        <w:r w:rsidR="00FF0AC2" w:rsidRPr="008852B6">
                          <w:rPr>
                            <w:rFonts w:ascii="Arial" w:hAnsi="Arial" w:cs="Arial"/>
                            <w:b/>
                            <w:color w:val="96C832"/>
                          </w:rPr>
                          <w:t xml:space="preserve"> </w:t>
                        </w:r>
                        <w:r w:rsidR="00FF0AC2" w:rsidRPr="008852B6">
                          <w:rPr>
                            <w:rFonts w:ascii="Arial" w:hAnsi="Arial" w:cs="Arial"/>
                            <w:b/>
                            <w:color w:val="96C832"/>
                          </w:rPr>
                          <w:br/>
                        </w:r>
                        <w:r w:rsidR="006C316B">
                          <w:rPr>
                            <w:rFonts w:ascii="Arial" w:hAnsi="Arial" w:cs="Arial"/>
                            <w:color w:val="323E4F"/>
                            <w:sz w:val="16"/>
                            <w:szCs w:val="16"/>
                          </w:rPr>
                          <w:t>Alexandra Gonçalves, Paula Magalhães e Susana Lourenço</w:t>
                        </w:r>
                        <w:r w:rsidR="006C316B" w:rsidRPr="008852B6">
                          <w:rPr>
                            <w:rFonts w:ascii="Arial" w:hAnsi="Arial" w:cs="Arial"/>
                            <w:color w:val="323E4F"/>
                            <w:sz w:val="16"/>
                            <w:szCs w:val="16"/>
                          </w:rPr>
                          <w:t xml:space="preserve"> • </w:t>
                        </w:r>
                        <w:r w:rsidR="006C316B">
                          <w:rPr>
                            <w:rFonts w:ascii="Arial" w:hAnsi="Arial" w:cs="Arial"/>
                            <w:color w:val="323E4F"/>
                            <w:sz w:val="16"/>
                            <w:szCs w:val="16"/>
                          </w:rPr>
                          <w:t>Ciência viva 6 / Ciências Naturais</w:t>
                        </w:r>
                      </w:p>
                      <w:p w14:paraId="66E4F70F" w14:textId="77777777" w:rsidR="00FF0AC2" w:rsidRPr="008852B6" w:rsidRDefault="00FF0AC2" w:rsidP="00FF0AC2">
                        <w:pPr>
                          <w:jc w:val="center"/>
                          <w:rPr>
                            <w:rFonts w:ascii="Arial" w:hAnsi="Arial" w:cs="Arial"/>
                            <w:color w:val="323E4F"/>
                            <w:sz w:val="16"/>
                            <w:szCs w:val="16"/>
                          </w:rPr>
                        </w:pPr>
                        <w:r w:rsidRPr="008852B6">
                          <w:rPr>
                            <w:rFonts w:ascii="Arial" w:hAnsi="Arial" w:cs="Arial"/>
                            <w:color w:val="323E4F"/>
                            <w:sz w:val="16"/>
                            <w:szCs w:val="16"/>
                          </w:rPr>
                          <w:t>© Raiz Editora, 2018 • Todos os direitos reservados.</w:t>
                        </w:r>
                      </w:p>
                      <w:p w14:paraId="78E6DCFA" w14:textId="77777777" w:rsidR="00FF0AC2" w:rsidRPr="008852B6" w:rsidRDefault="00FF0AC2" w:rsidP="00FF0AC2">
                        <w:pPr>
                          <w:jc w:val="center"/>
                          <w:rPr>
                            <w:rFonts w:ascii="Arial" w:hAnsi="Arial" w:cs="Arial"/>
                            <w:color w:val="323E4F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  <w10:wrap anchory="page"/>
                </v:shape>
              </w:pict>
            </mc:Fallback>
          </mc:AlternateContent>
        </w:r>
      </w:p>
    </w:sdtContent>
  </w:sdt>
  <w:p w14:paraId="4923054C" w14:textId="11E88E55" w:rsidR="002C1EF0" w:rsidRPr="00857C5D" w:rsidRDefault="002C1EF0" w:rsidP="00857C5D">
    <w:pPr>
      <w:pStyle w:val="Footer"/>
      <w:jc w:val="right"/>
      <w:rPr>
        <w:rFonts w:cs="Arial"/>
        <w:b/>
        <w:color w:val="55555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3235C7" w14:textId="77777777" w:rsidR="00367DE5" w:rsidRDefault="00367DE5">
      <w:pPr>
        <w:spacing w:after="0"/>
      </w:pPr>
      <w:r>
        <w:separator/>
      </w:r>
    </w:p>
  </w:footnote>
  <w:footnote w:type="continuationSeparator" w:id="0">
    <w:p w14:paraId="43BE5902" w14:textId="77777777" w:rsidR="00367DE5" w:rsidRDefault="00367DE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FA429" w14:textId="359703AF" w:rsidR="002C1EF0" w:rsidRPr="00FB39CC" w:rsidRDefault="00367DE5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sdt>
      <w:sdtPr>
        <w:rPr>
          <w:rFonts w:cs="Arial"/>
          <w:b/>
          <w:sz w:val="36"/>
          <w:szCs w:val="36"/>
        </w:rPr>
        <w:id w:val="-85384882"/>
        <w:docPartObj>
          <w:docPartGallery w:val="Page Numbers (Margins)"/>
          <w:docPartUnique/>
        </w:docPartObj>
      </w:sdtPr>
      <w:sdtEndPr/>
      <w:sdtContent>
        <w:r w:rsidR="00B66EB5" w:rsidRPr="00B66EB5">
          <w:rPr>
            <w:rFonts w:cs="Arial"/>
            <w:b/>
            <w:noProof/>
            <w:sz w:val="36"/>
            <w:szCs w:val="36"/>
          </w:rPr>
          <mc:AlternateContent>
            <mc:Choice Requires="wps">
              <w:drawing>
                <wp:anchor distT="0" distB="0" distL="114300" distR="114300" simplePos="0" relativeHeight="251705344" behindDoc="0" locked="0" layoutInCell="0" allowOverlap="1" wp14:anchorId="57244856" wp14:editId="7A6B31FD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8" name="Retângulo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F7F8CA" w14:textId="77777777" w:rsidR="00B66EB5" w:rsidRDefault="00B66EB5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7244856" id="Retângulo 18" o:spid="_x0000_s1030" style="position:absolute;left:0;text-align:left;margin-left:6.1pt;margin-top:0;width:57.3pt;height:25.95pt;z-index:25170534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" o:allowincell="f" stroked="f">
                  <v:textbox>
                    <w:txbxContent>
                      <w:p w14:paraId="25F7F8CA" w14:textId="77777777" w:rsidR="00B66EB5" w:rsidRDefault="00B66EB5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D45F48">
      <w:rPr>
        <w:noProof/>
        <w:lang w:val="en-GB" w:eastAsia="en-GB"/>
      </w:rPr>
      <w:drawing>
        <wp:anchor distT="0" distB="0" distL="114300" distR="114300" simplePos="0" relativeHeight="251674624" behindDoc="0" locked="0" layoutInCell="1" allowOverlap="1" wp14:anchorId="771C4283" wp14:editId="17ECB9A1">
          <wp:simplePos x="0" y="0"/>
          <wp:positionH relativeFrom="column">
            <wp:posOffset>-768698</wp:posOffset>
          </wp:positionH>
          <wp:positionV relativeFrom="paragraph">
            <wp:posOffset>-211664</wp:posOffset>
          </wp:positionV>
          <wp:extent cx="1944370" cy="634365"/>
          <wp:effectExtent l="0" t="0" r="0" b="0"/>
          <wp:wrapThrough wrapText="bothSides">
            <wp:wrapPolygon edited="0">
              <wp:start x="0" y="0"/>
              <wp:lineTo x="0" y="20757"/>
              <wp:lineTo x="21374" y="20757"/>
              <wp:lineTo x="21374" y="0"/>
              <wp:lineTo x="0" y="0"/>
            </wp:wrapPolygon>
          </wp:wrapThrough>
          <wp:docPr id="17" name="Imagem 300" descr="C:\Users\RMOliveira\AppData\Local\Microsoft\Windows\INetCache\Content.Word\00 LOGO campanha 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RMOliveira\AppData\Local\Microsoft\Windows\INetCache\Content.Word\00 LOGO campanha 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4370" cy="634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proofState w:spelling="clean" w:grammar="clean"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 style="mso-position-vertical-relative:line" fillcolor="#eb5625" stroke="f">
      <v:fill color="#eb5625"/>
      <v:stroke on="f"/>
      <v:textbox inset="2mm,1mm,2mm,1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8D7"/>
    <w:rsid w:val="000000E2"/>
    <w:rsid w:val="00000EFE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6177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1DB7"/>
    <w:rsid w:val="00063215"/>
    <w:rsid w:val="00066905"/>
    <w:rsid w:val="00066C0D"/>
    <w:rsid w:val="000732AA"/>
    <w:rsid w:val="00073743"/>
    <w:rsid w:val="000739D3"/>
    <w:rsid w:val="00074620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3FCE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94B"/>
    <w:rsid w:val="000C166A"/>
    <w:rsid w:val="000C1A4F"/>
    <w:rsid w:val="000C3A5C"/>
    <w:rsid w:val="000C5B9B"/>
    <w:rsid w:val="000D1938"/>
    <w:rsid w:val="000D1A19"/>
    <w:rsid w:val="000D48C8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2E8"/>
    <w:rsid w:val="0010370B"/>
    <w:rsid w:val="0010735A"/>
    <w:rsid w:val="001112EC"/>
    <w:rsid w:val="001140F0"/>
    <w:rsid w:val="00114124"/>
    <w:rsid w:val="00116D5D"/>
    <w:rsid w:val="00117097"/>
    <w:rsid w:val="001200CC"/>
    <w:rsid w:val="001258E0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1AF"/>
    <w:rsid w:val="00145C65"/>
    <w:rsid w:val="00147161"/>
    <w:rsid w:val="00147AD4"/>
    <w:rsid w:val="00150026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71FD"/>
    <w:rsid w:val="00167585"/>
    <w:rsid w:val="00171162"/>
    <w:rsid w:val="0017118C"/>
    <w:rsid w:val="001724BD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A7654"/>
    <w:rsid w:val="001B079B"/>
    <w:rsid w:val="001B2AFB"/>
    <w:rsid w:val="001B40CF"/>
    <w:rsid w:val="001B64CD"/>
    <w:rsid w:val="001B6611"/>
    <w:rsid w:val="001B67FA"/>
    <w:rsid w:val="001B68E0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06650"/>
    <w:rsid w:val="00210435"/>
    <w:rsid w:val="0021463D"/>
    <w:rsid w:val="00214FC0"/>
    <w:rsid w:val="00217A76"/>
    <w:rsid w:val="002204F4"/>
    <w:rsid w:val="002213DF"/>
    <w:rsid w:val="00221BBA"/>
    <w:rsid w:val="00221C81"/>
    <w:rsid w:val="00223103"/>
    <w:rsid w:val="00223B1B"/>
    <w:rsid w:val="002242CE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615E"/>
    <w:rsid w:val="002877D5"/>
    <w:rsid w:val="002924AB"/>
    <w:rsid w:val="00292C02"/>
    <w:rsid w:val="002943EC"/>
    <w:rsid w:val="002A0548"/>
    <w:rsid w:val="002A165A"/>
    <w:rsid w:val="002A6BD4"/>
    <w:rsid w:val="002B06D9"/>
    <w:rsid w:val="002B08EE"/>
    <w:rsid w:val="002B2709"/>
    <w:rsid w:val="002B384F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14B0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104D6"/>
    <w:rsid w:val="0031101A"/>
    <w:rsid w:val="0031193E"/>
    <w:rsid w:val="00311FFC"/>
    <w:rsid w:val="00313F25"/>
    <w:rsid w:val="00320F0A"/>
    <w:rsid w:val="003217A1"/>
    <w:rsid w:val="00323188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5F7"/>
    <w:rsid w:val="0034784D"/>
    <w:rsid w:val="0036286E"/>
    <w:rsid w:val="00362E83"/>
    <w:rsid w:val="00363D34"/>
    <w:rsid w:val="003643EB"/>
    <w:rsid w:val="00364801"/>
    <w:rsid w:val="00364809"/>
    <w:rsid w:val="00365C6F"/>
    <w:rsid w:val="00365EAC"/>
    <w:rsid w:val="003663C4"/>
    <w:rsid w:val="00366B5B"/>
    <w:rsid w:val="00367DE5"/>
    <w:rsid w:val="00370D13"/>
    <w:rsid w:val="00372435"/>
    <w:rsid w:val="0037287C"/>
    <w:rsid w:val="00372AF6"/>
    <w:rsid w:val="00372B78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8757B"/>
    <w:rsid w:val="00387BDB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08A3"/>
    <w:rsid w:val="003C2D3A"/>
    <w:rsid w:val="003C3185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73F"/>
    <w:rsid w:val="003D6EBD"/>
    <w:rsid w:val="003D7FB6"/>
    <w:rsid w:val="003E0365"/>
    <w:rsid w:val="003E06A6"/>
    <w:rsid w:val="003E2F73"/>
    <w:rsid w:val="003E3098"/>
    <w:rsid w:val="003E507B"/>
    <w:rsid w:val="003E6374"/>
    <w:rsid w:val="003F1393"/>
    <w:rsid w:val="003F162A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1997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6AB"/>
    <w:rsid w:val="00492978"/>
    <w:rsid w:val="00492B43"/>
    <w:rsid w:val="00492FEF"/>
    <w:rsid w:val="00492FF4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2154F"/>
    <w:rsid w:val="005219CE"/>
    <w:rsid w:val="005225E2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5E0B"/>
    <w:rsid w:val="00546856"/>
    <w:rsid w:val="0054699B"/>
    <w:rsid w:val="005537CA"/>
    <w:rsid w:val="00554139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A18"/>
    <w:rsid w:val="00572C4B"/>
    <w:rsid w:val="005742B5"/>
    <w:rsid w:val="0057598C"/>
    <w:rsid w:val="00580A94"/>
    <w:rsid w:val="005812B2"/>
    <w:rsid w:val="005812B7"/>
    <w:rsid w:val="00581889"/>
    <w:rsid w:val="00583C8D"/>
    <w:rsid w:val="00583DC3"/>
    <w:rsid w:val="00583F1A"/>
    <w:rsid w:val="00583FB3"/>
    <w:rsid w:val="005850DA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3BCA"/>
    <w:rsid w:val="005D4B57"/>
    <w:rsid w:val="005D4BF7"/>
    <w:rsid w:val="005D56C2"/>
    <w:rsid w:val="005D595D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17205"/>
    <w:rsid w:val="00621CD6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B0A7A"/>
    <w:rsid w:val="006B286D"/>
    <w:rsid w:val="006B5200"/>
    <w:rsid w:val="006B67A6"/>
    <w:rsid w:val="006B6852"/>
    <w:rsid w:val="006B7580"/>
    <w:rsid w:val="006C139C"/>
    <w:rsid w:val="006C19B7"/>
    <w:rsid w:val="006C212D"/>
    <w:rsid w:val="006C316B"/>
    <w:rsid w:val="006C3658"/>
    <w:rsid w:val="006C392F"/>
    <w:rsid w:val="006C5954"/>
    <w:rsid w:val="006C6BF6"/>
    <w:rsid w:val="006C7D37"/>
    <w:rsid w:val="006D1976"/>
    <w:rsid w:val="006D19D0"/>
    <w:rsid w:val="006D40CE"/>
    <w:rsid w:val="006D4189"/>
    <w:rsid w:val="006D79F0"/>
    <w:rsid w:val="006E1D4A"/>
    <w:rsid w:val="006E1FC6"/>
    <w:rsid w:val="006E212B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7D19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4861"/>
    <w:rsid w:val="00736F01"/>
    <w:rsid w:val="00737D41"/>
    <w:rsid w:val="00742017"/>
    <w:rsid w:val="00743ED4"/>
    <w:rsid w:val="00745814"/>
    <w:rsid w:val="0074696D"/>
    <w:rsid w:val="00746EC0"/>
    <w:rsid w:val="00750FC7"/>
    <w:rsid w:val="007518EF"/>
    <w:rsid w:val="00751D07"/>
    <w:rsid w:val="00751E23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49A2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3963"/>
    <w:rsid w:val="00804987"/>
    <w:rsid w:val="00805F66"/>
    <w:rsid w:val="00807E94"/>
    <w:rsid w:val="008125E1"/>
    <w:rsid w:val="008127C9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48D3"/>
    <w:rsid w:val="00846B74"/>
    <w:rsid w:val="00847D1C"/>
    <w:rsid w:val="008519CB"/>
    <w:rsid w:val="00851A42"/>
    <w:rsid w:val="00852D07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4477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A5FF6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EA8"/>
    <w:rsid w:val="009307CA"/>
    <w:rsid w:val="00931828"/>
    <w:rsid w:val="00934553"/>
    <w:rsid w:val="00934842"/>
    <w:rsid w:val="00934F01"/>
    <w:rsid w:val="00940B1B"/>
    <w:rsid w:val="00942BCF"/>
    <w:rsid w:val="00942E7B"/>
    <w:rsid w:val="00943DB5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43D"/>
    <w:rsid w:val="00960ADC"/>
    <w:rsid w:val="00960C11"/>
    <w:rsid w:val="00964901"/>
    <w:rsid w:val="009657B7"/>
    <w:rsid w:val="00966D25"/>
    <w:rsid w:val="009730FC"/>
    <w:rsid w:val="00974A32"/>
    <w:rsid w:val="00974C00"/>
    <w:rsid w:val="009758E6"/>
    <w:rsid w:val="0097695C"/>
    <w:rsid w:val="00976F92"/>
    <w:rsid w:val="00977779"/>
    <w:rsid w:val="00982123"/>
    <w:rsid w:val="00982908"/>
    <w:rsid w:val="00984281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CC1"/>
    <w:rsid w:val="009A0031"/>
    <w:rsid w:val="009A31EF"/>
    <w:rsid w:val="009A3CBD"/>
    <w:rsid w:val="009A3D5F"/>
    <w:rsid w:val="009A5A59"/>
    <w:rsid w:val="009A5CF0"/>
    <w:rsid w:val="009B31C2"/>
    <w:rsid w:val="009B3B16"/>
    <w:rsid w:val="009B4BCF"/>
    <w:rsid w:val="009B4E03"/>
    <w:rsid w:val="009B566A"/>
    <w:rsid w:val="009B73E6"/>
    <w:rsid w:val="009B76C2"/>
    <w:rsid w:val="009C02A5"/>
    <w:rsid w:val="009C02DC"/>
    <w:rsid w:val="009C3825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4272"/>
    <w:rsid w:val="00A042AF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215"/>
    <w:rsid w:val="00A2390E"/>
    <w:rsid w:val="00A24365"/>
    <w:rsid w:val="00A24AB3"/>
    <w:rsid w:val="00A24DF0"/>
    <w:rsid w:val="00A25164"/>
    <w:rsid w:val="00A25704"/>
    <w:rsid w:val="00A268C3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A2"/>
    <w:rsid w:val="00AB5856"/>
    <w:rsid w:val="00AC1059"/>
    <w:rsid w:val="00AC3F48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29D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4B7C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238B4"/>
    <w:rsid w:val="00B30223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498D"/>
    <w:rsid w:val="00B66EB5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3E1E"/>
    <w:rsid w:val="00BD40FA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56FC"/>
    <w:rsid w:val="00BE75E9"/>
    <w:rsid w:val="00BE7956"/>
    <w:rsid w:val="00BE7B13"/>
    <w:rsid w:val="00BF09EB"/>
    <w:rsid w:val="00BF1E48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6D3"/>
    <w:rsid w:val="00C069C5"/>
    <w:rsid w:val="00C076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41FD"/>
    <w:rsid w:val="00C26769"/>
    <w:rsid w:val="00C27B8D"/>
    <w:rsid w:val="00C30D92"/>
    <w:rsid w:val="00C324D1"/>
    <w:rsid w:val="00C35BE3"/>
    <w:rsid w:val="00C36A9B"/>
    <w:rsid w:val="00C36BC5"/>
    <w:rsid w:val="00C37E5E"/>
    <w:rsid w:val="00C4081B"/>
    <w:rsid w:val="00C41DC7"/>
    <w:rsid w:val="00C42E05"/>
    <w:rsid w:val="00C44F16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7CE6"/>
    <w:rsid w:val="00C72D32"/>
    <w:rsid w:val="00C733A6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2443"/>
    <w:rsid w:val="00CA454B"/>
    <w:rsid w:val="00CA49A2"/>
    <w:rsid w:val="00CA5A59"/>
    <w:rsid w:val="00CB01CB"/>
    <w:rsid w:val="00CB368A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58EB"/>
    <w:rsid w:val="00D360FB"/>
    <w:rsid w:val="00D368BC"/>
    <w:rsid w:val="00D40F1F"/>
    <w:rsid w:val="00D416CD"/>
    <w:rsid w:val="00D42441"/>
    <w:rsid w:val="00D43872"/>
    <w:rsid w:val="00D43A94"/>
    <w:rsid w:val="00D4596C"/>
    <w:rsid w:val="00D45F48"/>
    <w:rsid w:val="00D505B9"/>
    <w:rsid w:val="00D55103"/>
    <w:rsid w:val="00D62BC6"/>
    <w:rsid w:val="00D64A4D"/>
    <w:rsid w:val="00D64D67"/>
    <w:rsid w:val="00D70EEC"/>
    <w:rsid w:val="00D72610"/>
    <w:rsid w:val="00D7394D"/>
    <w:rsid w:val="00D74FA2"/>
    <w:rsid w:val="00D75DDF"/>
    <w:rsid w:val="00D76FF6"/>
    <w:rsid w:val="00D77015"/>
    <w:rsid w:val="00D800E9"/>
    <w:rsid w:val="00D80ABE"/>
    <w:rsid w:val="00D82364"/>
    <w:rsid w:val="00D83C83"/>
    <w:rsid w:val="00D85D91"/>
    <w:rsid w:val="00D95445"/>
    <w:rsid w:val="00D95BA7"/>
    <w:rsid w:val="00D96BFA"/>
    <w:rsid w:val="00D96FB2"/>
    <w:rsid w:val="00DA05CA"/>
    <w:rsid w:val="00DA2725"/>
    <w:rsid w:val="00DA473C"/>
    <w:rsid w:val="00DA7E7D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C5CDE"/>
    <w:rsid w:val="00DD0F26"/>
    <w:rsid w:val="00DD2873"/>
    <w:rsid w:val="00DD2C9D"/>
    <w:rsid w:val="00DD55B4"/>
    <w:rsid w:val="00DD61D5"/>
    <w:rsid w:val="00DD62A4"/>
    <w:rsid w:val="00DE0985"/>
    <w:rsid w:val="00DE1512"/>
    <w:rsid w:val="00DE1A14"/>
    <w:rsid w:val="00DE5148"/>
    <w:rsid w:val="00DF3FF8"/>
    <w:rsid w:val="00DF4B50"/>
    <w:rsid w:val="00DF5FC3"/>
    <w:rsid w:val="00DF7DF1"/>
    <w:rsid w:val="00E022D4"/>
    <w:rsid w:val="00E061F3"/>
    <w:rsid w:val="00E12AA9"/>
    <w:rsid w:val="00E17100"/>
    <w:rsid w:val="00E17244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1FEF"/>
    <w:rsid w:val="00EA5B4E"/>
    <w:rsid w:val="00EA6F9A"/>
    <w:rsid w:val="00EA787A"/>
    <w:rsid w:val="00EB246E"/>
    <w:rsid w:val="00EB351C"/>
    <w:rsid w:val="00EB66D4"/>
    <w:rsid w:val="00EC0025"/>
    <w:rsid w:val="00EC1935"/>
    <w:rsid w:val="00EC31FC"/>
    <w:rsid w:val="00EC45D8"/>
    <w:rsid w:val="00EC5B69"/>
    <w:rsid w:val="00EC6226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131B"/>
    <w:rsid w:val="00EF3C3F"/>
    <w:rsid w:val="00EF41EE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1AC2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DA1"/>
    <w:rsid w:val="00F50DFD"/>
    <w:rsid w:val="00F50E6A"/>
    <w:rsid w:val="00F53B06"/>
    <w:rsid w:val="00F545AE"/>
    <w:rsid w:val="00F563E2"/>
    <w:rsid w:val="00F56963"/>
    <w:rsid w:val="00F618B6"/>
    <w:rsid w:val="00F61AFD"/>
    <w:rsid w:val="00F61C6B"/>
    <w:rsid w:val="00F62066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80994"/>
    <w:rsid w:val="00F82761"/>
    <w:rsid w:val="00F84902"/>
    <w:rsid w:val="00F84DCA"/>
    <w:rsid w:val="00F9077D"/>
    <w:rsid w:val="00F9236F"/>
    <w:rsid w:val="00F952C6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2916"/>
    <w:rsid w:val="00FC3420"/>
    <w:rsid w:val="00FC3B2C"/>
    <w:rsid w:val="00FC3E62"/>
    <w:rsid w:val="00FC510E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D72FB"/>
    <w:rsid w:val="00FE0159"/>
    <w:rsid w:val="00FE2B59"/>
    <w:rsid w:val="00FE60F1"/>
    <w:rsid w:val="00FF0AC2"/>
    <w:rsid w:val="00FF0ACE"/>
    <w:rsid w:val="00FF19B6"/>
    <w:rsid w:val="00FF336B"/>
    <w:rsid w:val="00FF4224"/>
    <w:rsid w:val="00FF4BFD"/>
    <w:rsid w:val="00FF5667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vertical-relative:line" fillcolor="#eb5625" stroke="f">
      <v:fill color="#eb5625"/>
      <v:stroke on="f"/>
      <v:textbox inset="2mm,1mm,2mm,1mm"/>
    </o:shapedefaults>
    <o:shapelayout v:ext="edit">
      <o:idmap v:ext="edit" data="1"/>
    </o:shapelayout>
  </w:shapeDefaults>
  <w:decimalSymbol w:val=","/>
  <w:listSeparator w:val=","/>
  <w14:docId w14:val="2F1A0027"/>
  <w15:docId w15:val="{7DEE84F9-D2C6-4324-8EC3-A75653F4B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  <w:style w:type="paragraph" w:styleId="BalloonText">
    <w:name w:val="Balloon Text"/>
    <w:basedOn w:val="Normal"/>
    <w:link w:val="BalloonTextChar"/>
    <w:semiHidden/>
    <w:unhideWhenUsed/>
    <w:rsid w:val="00363D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63D3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AB56A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B56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B56A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B56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B56A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aizeditora.pt" TargetMode="External"/><Relationship Id="rId2" Type="http://schemas.openxmlformats.org/officeDocument/2006/relationships/hyperlink" Target="http://www.raizeditora.p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637</Words>
  <Characters>3636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4265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Sofia Martins</cp:lastModifiedBy>
  <cp:revision>34</cp:revision>
  <cp:lastPrinted>2018-04-23T13:36:00Z</cp:lastPrinted>
  <dcterms:created xsi:type="dcterms:W3CDTF">2018-04-23T11:07:00Z</dcterms:created>
  <dcterms:modified xsi:type="dcterms:W3CDTF">2018-04-27T15:40:00Z</dcterms:modified>
</cp:coreProperties>
</file>