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3600A" w14:textId="6708DB99" w:rsidR="007D274A" w:rsidRPr="007D274A" w:rsidRDefault="007D274A" w:rsidP="007D274A">
      <w:pPr>
        <w:ind w:left="1134"/>
        <w:rPr>
          <w:rFonts w:ascii="Times New Roman" w:hAnsi="Times New Roman"/>
          <w:sz w:val="16"/>
          <w:szCs w:val="16"/>
        </w:rPr>
      </w:pP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5E1ADEE0" wp14:editId="4E6BC245">
                <wp:simplePos x="0" y="0"/>
                <wp:positionH relativeFrom="page">
                  <wp:posOffset>827405</wp:posOffset>
                </wp:positionH>
                <wp:positionV relativeFrom="page">
                  <wp:posOffset>1229995</wp:posOffset>
                </wp:positionV>
                <wp:extent cx="5940425" cy="225425"/>
                <wp:effectExtent l="1905" t="0" r="13970" b="17780"/>
                <wp:wrapNone/>
                <wp:docPr id="363" name="Freeform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0425" cy="225425"/>
                        </a:xfrm>
                        <a:custGeom>
                          <a:avLst/>
                          <a:gdLst>
                            <a:gd name="T0" fmla="*/ 0 w 9355"/>
                            <a:gd name="T1" fmla="*/ 354 h 355"/>
                            <a:gd name="T2" fmla="*/ 9354 w 9355"/>
                            <a:gd name="T3" fmla="*/ 354 h 355"/>
                            <a:gd name="T4" fmla="*/ 9354 w 9355"/>
                            <a:gd name="T5" fmla="*/ 0 h 355"/>
                            <a:gd name="T6" fmla="*/ 0 w 9355"/>
                            <a:gd name="T7" fmla="*/ 0 h 355"/>
                            <a:gd name="T8" fmla="*/ 0 w 9355"/>
                            <a:gd name="T9" fmla="*/ 354 h 3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355" h="355">
                              <a:moveTo>
                                <a:pt x="0" y="354"/>
                              </a:moveTo>
                              <a:lnTo>
                                <a:pt x="9354" y="354"/>
                              </a:lnTo>
                              <a:lnTo>
                                <a:pt x="9354" y="0"/>
                              </a:lnTo>
                              <a:lnTo>
                                <a:pt x="0" y="0"/>
                              </a:lnTo>
                              <a:lnTo>
                                <a:pt x="0" y="3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6" o:spid="_x0000_s1026" style="position:absolute;margin-left:65.15pt;margin-top:96.85pt;width:467.75pt;height:17.7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35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" o:allowincell="f" path="m,354r9354,l9354,,,,,354xe" fillcolor="#ed1c24" stroked="f">
                <v:path arrowok="t" o:connecttype="custom" o:connectlocs="0,224790;5939790,224790;5939790,0;0,0;0,224790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47E525F8" wp14:editId="1708A690">
                <wp:simplePos x="0" y="0"/>
                <wp:positionH relativeFrom="page">
                  <wp:posOffset>827405</wp:posOffset>
                </wp:positionH>
                <wp:positionV relativeFrom="page">
                  <wp:posOffset>5097145</wp:posOffset>
                </wp:positionV>
                <wp:extent cx="5940425" cy="225425"/>
                <wp:effectExtent l="1905" t="4445" r="13970" b="11430"/>
                <wp:wrapNone/>
                <wp:docPr id="362" name="Freeform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0425" cy="225425"/>
                        </a:xfrm>
                        <a:custGeom>
                          <a:avLst/>
                          <a:gdLst>
                            <a:gd name="T0" fmla="*/ 0 w 9355"/>
                            <a:gd name="T1" fmla="*/ 354 h 355"/>
                            <a:gd name="T2" fmla="*/ 9354 w 9355"/>
                            <a:gd name="T3" fmla="*/ 354 h 355"/>
                            <a:gd name="T4" fmla="*/ 9354 w 9355"/>
                            <a:gd name="T5" fmla="*/ 0 h 355"/>
                            <a:gd name="T6" fmla="*/ 0 w 9355"/>
                            <a:gd name="T7" fmla="*/ 0 h 355"/>
                            <a:gd name="T8" fmla="*/ 0 w 9355"/>
                            <a:gd name="T9" fmla="*/ 354 h 3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355" h="355">
                              <a:moveTo>
                                <a:pt x="0" y="354"/>
                              </a:moveTo>
                              <a:lnTo>
                                <a:pt x="9354" y="354"/>
                              </a:lnTo>
                              <a:lnTo>
                                <a:pt x="9354" y="0"/>
                              </a:lnTo>
                              <a:lnTo>
                                <a:pt x="0" y="0"/>
                              </a:lnTo>
                              <a:lnTo>
                                <a:pt x="0" y="3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7" o:spid="_x0000_s1026" style="position:absolute;margin-left:65.15pt;margin-top:401.35pt;width:467.75pt;height:17.7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35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" o:allowincell="f" path="m,354r9354,l9354,,,,,354xe" fillcolor="#ed1c24" stroked="f">
                <v:path arrowok="t" o:connecttype="custom" o:connectlocs="0,224790;5939790,224790;5939790,0;0,0;0,224790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 wp14:anchorId="3CEE78D4" wp14:editId="41EA9F74">
                <wp:simplePos x="0" y="0"/>
                <wp:positionH relativeFrom="page">
                  <wp:posOffset>827405</wp:posOffset>
                </wp:positionH>
                <wp:positionV relativeFrom="page">
                  <wp:posOffset>1546860</wp:posOffset>
                </wp:positionV>
                <wp:extent cx="2880360" cy="513080"/>
                <wp:effectExtent l="1905" t="0" r="13335" b="10160"/>
                <wp:wrapNone/>
                <wp:docPr id="361" name="Freeform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0360" cy="513080"/>
                        </a:xfrm>
                        <a:custGeom>
                          <a:avLst/>
                          <a:gdLst>
                            <a:gd name="T0" fmla="*/ 0 w 4536"/>
                            <a:gd name="T1" fmla="*/ 807 h 808"/>
                            <a:gd name="T2" fmla="*/ 4535 w 4536"/>
                            <a:gd name="T3" fmla="*/ 807 h 808"/>
                            <a:gd name="T4" fmla="*/ 4535 w 4536"/>
                            <a:gd name="T5" fmla="*/ 0 h 808"/>
                            <a:gd name="T6" fmla="*/ 0 w 4536"/>
                            <a:gd name="T7" fmla="*/ 0 h 808"/>
                            <a:gd name="T8" fmla="*/ 0 w 4536"/>
                            <a:gd name="T9" fmla="*/ 807 h 8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536" h="808">
                              <a:moveTo>
                                <a:pt x="0" y="807"/>
                              </a:moveTo>
                              <a:lnTo>
                                <a:pt x="4535" y="807"/>
                              </a:lnTo>
                              <a:lnTo>
                                <a:pt x="4535" y="0"/>
                              </a:lnTo>
                              <a:lnTo>
                                <a:pt x="0" y="0"/>
                              </a:lnTo>
                              <a:lnTo>
                                <a:pt x="0" y="8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8" o:spid="_x0000_s1026" style="position:absolute;margin-left:65.15pt;margin-top:121.8pt;width:226.8pt;height:40.4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36,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" o:allowincell="f" path="m,807r4535,l4535,,,,,807xe" fillcolor="#fcd3c1" stroked="f">
                <v:path arrowok="t" o:connecttype="custom" o:connectlocs="0,512445;2879725,512445;2879725,0;0,0;0,512445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00224" behindDoc="1" locked="0" layoutInCell="0" allowOverlap="1" wp14:anchorId="239E3FC6" wp14:editId="60F4075F">
                <wp:simplePos x="0" y="0"/>
                <wp:positionH relativeFrom="page">
                  <wp:posOffset>827405</wp:posOffset>
                </wp:positionH>
                <wp:positionV relativeFrom="page">
                  <wp:posOffset>6165850</wp:posOffset>
                </wp:positionV>
                <wp:extent cx="2880360" cy="728980"/>
                <wp:effectExtent l="1905" t="0" r="635" b="1270"/>
                <wp:wrapNone/>
                <wp:docPr id="357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728980"/>
                          <a:chOff x="1303" y="9710"/>
                          <a:chExt cx="4536" cy="1148"/>
                        </a:xfrm>
                      </wpg:grpSpPr>
                      <wps:wsp>
                        <wps:cNvPr id="358" name="Freeform 170"/>
                        <wps:cNvSpPr>
                          <a:spLocks/>
                        </wps:cNvSpPr>
                        <wps:spPr bwMode="auto">
                          <a:xfrm>
                            <a:off x="1303" y="10049"/>
                            <a:ext cx="4536" cy="808"/>
                          </a:xfrm>
                          <a:custGeom>
                            <a:avLst/>
                            <a:gdLst>
                              <a:gd name="T0" fmla="*/ 0 w 4536"/>
                              <a:gd name="T1" fmla="*/ 807 h 808"/>
                              <a:gd name="T2" fmla="*/ 4535 w 4536"/>
                              <a:gd name="T3" fmla="*/ 807 h 808"/>
                              <a:gd name="T4" fmla="*/ 4535 w 4536"/>
                              <a:gd name="T5" fmla="*/ 0 h 808"/>
                              <a:gd name="T6" fmla="*/ 0 w 4536"/>
                              <a:gd name="T7" fmla="*/ 0 h 808"/>
                              <a:gd name="T8" fmla="*/ 0 w 4536"/>
                              <a:gd name="T9" fmla="*/ 807 h 8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36" h="808">
                                <a:moveTo>
                                  <a:pt x="0" y="807"/>
                                </a:moveTo>
                                <a:lnTo>
                                  <a:pt x="4535" y="807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171"/>
                        <wps:cNvSpPr>
                          <a:spLocks/>
                        </wps:cNvSpPr>
                        <wps:spPr bwMode="auto">
                          <a:xfrm>
                            <a:off x="5236" y="9720"/>
                            <a:ext cx="220" cy="220"/>
                          </a:xfrm>
                          <a:custGeom>
                            <a:avLst/>
                            <a:gdLst>
                              <a:gd name="T0" fmla="*/ 219 w 220"/>
                              <a:gd name="T1" fmla="*/ 0 h 220"/>
                              <a:gd name="T2" fmla="*/ 0 w 220"/>
                              <a:gd name="T3" fmla="*/ 219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0" h="220">
                                <a:moveTo>
                                  <a:pt x="219" y="0"/>
                                </a:moveTo>
                                <a:lnTo>
                                  <a:pt x="0" y="21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172"/>
                        <wps:cNvSpPr>
                          <a:spLocks/>
                        </wps:cNvSpPr>
                        <wps:spPr bwMode="auto">
                          <a:xfrm>
                            <a:off x="5183" y="9878"/>
                            <a:ext cx="115" cy="115"/>
                          </a:xfrm>
                          <a:custGeom>
                            <a:avLst/>
                            <a:gdLst>
                              <a:gd name="T0" fmla="*/ 4 w 115"/>
                              <a:gd name="T1" fmla="*/ 0 h 115"/>
                              <a:gd name="T2" fmla="*/ 0 w 115"/>
                              <a:gd name="T3" fmla="*/ 114 h 115"/>
                              <a:gd name="T4" fmla="*/ 114 w 115"/>
                              <a:gd name="T5" fmla="*/ 110 h 115"/>
                              <a:gd name="T6" fmla="*/ 4 w 115"/>
                              <a:gd name="T7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" h="115">
                                <a:moveTo>
                                  <a:pt x="4" y="0"/>
                                </a:moveTo>
                                <a:lnTo>
                                  <a:pt x="0" y="114"/>
                                </a:lnTo>
                                <a:lnTo>
                                  <a:pt x="114" y="11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9" o:spid="_x0000_s1026" style="position:absolute;margin-left:65.15pt;margin-top:485.5pt;width:226.8pt;height:57.4pt;z-index:-251616256;mso-position-horizontal-relative:page;mso-position-vertical-relative:page" coordorigin="1303,9710" coordsize="4536,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" o:allowincell="f">
                <v:shape id="Freeform 170" o:spid="_x0000_s1027" style="position:absolute;left:1303;top:10049;width:4536;height:808;visibility:visible;mso-wrap-style:square;v-text-anchor:top" coordsize="4536,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VZxsEA&#10;AADcAAAADwAAAGRycy9kb3ducmV2LnhtbERPy4rCMBTdC/5DuII7Ta2MSDWKyAgquBifuLs017bY&#10;3HSaqJ2/N4sBl4fzns4bU4on1a6wrGDQj0AQp1YXnCk4Hla9MQjnkTWWlknBHzmYz9qtKSbavviH&#10;nnufiRDCLkEFufdVIqVLczLo+rYiDtzN1gZ9gHUmdY2vEG5KGUfRSBosODTkWNEyp/S+fxgFG7ye&#10;qsP5soh5e/3ejsjsfuOzUt1Os5iA8NT4j/jfvdYKhl9hbTgTjoC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6VWcbBAAAA3AAAAA8AAAAAAAAAAAAAAAAAmAIAAGRycy9kb3du&#10;cmV2LnhtbFBLBQYAAAAABAAEAPUAAACGAwAAAAA=&#10;" path="m,807r4535,l4535,,,,,807xe" fillcolor="#fcd3c1" stroked="f">
                  <v:path arrowok="t" o:connecttype="custom" o:connectlocs="0,807;4535,807;4535,0;0,0;0,807" o:connectangles="0,0,0,0,0"/>
                </v:shape>
                <v:shape id="Freeform 171" o:spid="_x0000_s1028" style="position:absolute;left:5236;top:9720;width:220;height:220;visibility:visible;mso-wrap-style:square;v-text-anchor:top" coordsize="220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f/usIA&#10;AADcAAAADwAAAGRycy9kb3ducmV2LnhtbESPQWvCQBSE70L/w/IK3nS3FUONrmIDSq6mpedH9pnE&#10;Zt+m2a3Gf+8KgsdhZr5hVpvBtuJMvW8ca3ibKhDEpTMNVxq+v3aTDxA+IBtsHZOGK3nYrF9GK0yN&#10;u/CBzkWoRISwT1FDHUKXSunLmiz6qeuIo3d0vcUQZV9J0+Mlwm0r35VKpMWG40KNHWU1lb/Fv9Vw&#10;2m/VX5LJWeeDKVT2kyf0mWs9fh22SxCBhvAMP9q50TCbL+B+Jh4B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x/+6wgAAANwAAAAPAAAAAAAAAAAAAAAAAJgCAABkcnMvZG93&#10;bnJldi54bWxQSwUGAAAAAAQABAD1AAAAhwMAAAAA&#10;" path="m219,l,219e" filled="f" strokecolor="#ed1c24" strokeweight="1pt">
                  <v:path arrowok="t" o:connecttype="custom" o:connectlocs="219,0;0,219" o:connectangles="0,0"/>
                </v:shape>
                <v:shape id="Freeform 172" o:spid="_x0000_s1029" style="position:absolute;left:5183;top:9878;width:115;height:115;visibility:visible;mso-wrap-style:square;v-text-anchor:top" coordsize="11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b0cL0A&#10;AADcAAAADwAAAGRycy9kb3ducmV2LnhtbERPvQrCMBDeBd8hnOBmUxVFqlFEEJ0Eq+7X5myLzaU0&#10;Uevbm0Fw/Pj+V5vO1OJFrassKxhHMQji3OqKCwXXy360AOE8ssbaMin4kIPNut9bYaLtm8/0Sn0h&#10;Qgi7BBWU3jeJlC4vyaCLbEMcuLttDfoA20LqFt8h3NRyEsdzabDi0FBiQ7uS8kf6NAqyxmSH2+m2&#10;n82yON3u7lS5y0mp4aDbLkF46vxf/HMftYLpPMwPZ8IRkO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Tb0cL0AAADcAAAADwAAAAAAAAAAAAAAAACYAgAAZHJzL2Rvd25yZXYu&#10;eG1sUEsFBgAAAAAEAAQA9QAAAIIDAAAAAA==&#10;" path="m4,l,114r114,-4l4,xe" fillcolor="#ed1c24" stroked="f">
                  <v:path arrowok="t" o:connecttype="custom" o:connectlocs="4,0;0,114;114,110;4,0" o:connectangles="0,0,0,0"/>
                </v:shape>
                <w10:wrap anchorx="page" anchory="page"/>
              </v:group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02272" behindDoc="1" locked="0" layoutInCell="0" allowOverlap="1" wp14:anchorId="12AD86D1" wp14:editId="57AA48FB">
                <wp:simplePos x="0" y="0"/>
                <wp:positionH relativeFrom="page">
                  <wp:posOffset>827405</wp:posOffset>
                </wp:positionH>
                <wp:positionV relativeFrom="page">
                  <wp:posOffset>8370570</wp:posOffset>
                </wp:positionV>
                <wp:extent cx="5940425" cy="608330"/>
                <wp:effectExtent l="1905" t="0" r="1270" b="0"/>
                <wp:wrapNone/>
                <wp:docPr id="341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6350"/>
                          <a:ext cx="5941060" cy="601980"/>
                          <a:chOff x="1303" y="13192"/>
                          <a:chExt cx="9356" cy="948"/>
                        </a:xfrm>
                      </wpg:grpSpPr>
                      <wps:wsp>
                        <wps:cNvPr id="342" name="Freeform 178"/>
                        <wps:cNvSpPr>
                          <a:spLocks/>
                        </wps:cNvSpPr>
                        <wps:spPr bwMode="auto">
                          <a:xfrm>
                            <a:off x="3713" y="13521"/>
                            <a:ext cx="4536" cy="619"/>
                          </a:xfrm>
                          <a:custGeom>
                            <a:avLst/>
                            <a:gdLst>
                              <a:gd name="T0" fmla="*/ 0 w 4536"/>
                              <a:gd name="T1" fmla="*/ 618 h 619"/>
                              <a:gd name="T2" fmla="*/ 4535 w 4536"/>
                              <a:gd name="T3" fmla="*/ 618 h 619"/>
                              <a:gd name="T4" fmla="*/ 4535 w 4536"/>
                              <a:gd name="T5" fmla="*/ 0 h 619"/>
                              <a:gd name="T6" fmla="*/ 0 w 4536"/>
                              <a:gd name="T7" fmla="*/ 0 h 619"/>
                              <a:gd name="T8" fmla="*/ 0 w 4536"/>
                              <a:gd name="T9" fmla="*/ 618 h 6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36" h="619">
                                <a:moveTo>
                                  <a:pt x="0" y="618"/>
                                </a:moveTo>
                                <a:lnTo>
                                  <a:pt x="4535" y="618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Freeform 179"/>
                        <wps:cNvSpPr>
                          <a:spLocks/>
                        </wps:cNvSpPr>
                        <wps:spPr bwMode="auto">
                          <a:xfrm>
                            <a:off x="8248" y="13888"/>
                            <a:ext cx="311" cy="20"/>
                          </a:xfrm>
                          <a:custGeom>
                            <a:avLst/>
                            <a:gdLst>
                              <a:gd name="T0" fmla="*/ 0 w 311"/>
                              <a:gd name="T1" fmla="*/ 0 h 20"/>
                              <a:gd name="T2" fmla="*/ 310 w 3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1" h="20">
                                <a:moveTo>
                                  <a:pt x="0" y="0"/>
                                </a:moveTo>
                                <a:lnTo>
                                  <a:pt x="31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Freeform 180"/>
                        <wps:cNvSpPr>
                          <a:spLocks/>
                        </wps:cNvSpPr>
                        <wps:spPr bwMode="auto">
                          <a:xfrm>
                            <a:off x="8674" y="13661"/>
                            <a:ext cx="1985" cy="430"/>
                          </a:xfrm>
                          <a:custGeom>
                            <a:avLst/>
                            <a:gdLst>
                              <a:gd name="T0" fmla="*/ 0 w 1985"/>
                              <a:gd name="T1" fmla="*/ 429 h 430"/>
                              <a:gd name="T2" fmla="*/ 1984 w 1985"/>
                              <a:gd name="T3" fmla="*/ 429 h 430"/>
                              <a:gd name="T4" fmla="*/ 1984 w 1985"/>
                              <a:gd name="T5" fmla="*/ 0 h 430"/>
                              <a:gd name="T6" fmla="*/ 0 w 1985"/>
                              <a:gd name="T7" fmla="*/ 0 h 430"/>
                              <a:gd name="T8" fmla="*/ 0 w 1985"/>
                              <a:gd name="T9" fmla="*/ 429 h 4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85" h="430">
                                <a:moveTo>
                                  <a:pt x="0" y="429"/>
                                </a:moveTo>
                                <a:lnTo>
                                  <a:pt x="1984" y="429"/>
                                </a:lnTo>
                                <a:lnTo>
                                  <a:pt x="19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Freeform 181"/>
                        <wps:cNvSpPr>
                          <a:spLocks/>
                        </wps:cNvSpPr>
                        <wps:spPr bwMode="auto">
                          <a:xfrm>
                            <a:off x="8550" y="13810"/>
                            <a:ext cx="84" cy="157"/>
                          </a:xfrm>
                          <a:custGeom>
                            <a:avLst/>
                            <a:gdLst>
                              <a:gd name="T0" fmla="*/ 0 w 84"/>
                              <a:gd name="T1" fmla="*/ 0 h 157"/>
                              <a:gd name="T2" fmla="*/ 0 w 84"/>
                              <a:gd name="T3" fmla="*/ 156 h 157"/>
                              <a:gd name="T4" fmla="*/ 83 w 84"/>
                              <a:gd name="T5" fmla="*/ 78 h 157"/>
                              <a:gd name="T6" fmla="*/ 0 w 84"/>
                              <a:gd name="T7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157">
                                <a:moveTo>
                                  <a:pt x="0" y="0"/>
                                </a:moveTo>
                                <a:lnTo>
                                  <a:pt x="0" y="156"/>
                                </a:lnTo>
                                <a:lnTo>
                                  <a:pt x="83" y="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Freeform 182"/>
                        <wps:cNvSpPr>
                          <a:spLocks/>
                        </wps:cNvSpPr>
                        <wps:spPr bwMode="auto">
                          <a:xfrm>
                            <a:off x="6175" y="13192"/>
                            <a:ext cx="220" cy="220"/>
                          </a:xfrm>
                          <a:custGeom>
                            <a:avLst/>
                            <a:gdLst>
                              <a:gd name="T0" fmla="*/ 219 w 220"/>
                              <a:gd name="T1" fmla="*/ 0 h 220"/>
                              <a:gd name="T2" fmla="*/ 0 w 220"/>
                              <a:gd name="T3" fmla="*/ 219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0" h="220">
                                <a:moveTo>
                                  <a:pt x="219" y="0"/>
                                </a:moveTo>
                                <a:lnTo>
                                  <a:pt x="0" y="21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Freeform 183"/>
                        <wps:cNvSpPr>
                          <a:spLocks/>
                        </wps:cNvSpPr>
                        <wps:spPr bwMode="auto">
                          <a:xfrm>
                            <a:off x="6122" y="13350"/>
                            <a:ext cx="115" cy="115"/>
                          </a:xfrm>
                          <a:custGeom>
                            <a:avLst/>
                            <a:gdLst>
                              <a:gd name="T0" fmla="*/ 4 w 115"/>
                              <a:gd name="T1" fmla="*/ 0 h 115"/>
                              <a:gd name="T2" fmla="*/ 0 w 115"/>
                              <a:gd name="T3" fmla="*/ 114 h 115"/>
                              <a:gd name="T4" fmla="*/ 114 w 115"/>
                              <a:gd name="T5" fmla="*/ 110 h 115"/>
                              <a:gd name="T6" fmla="*/ 4 w 115"/>
                              <a:gd name="T7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" h="115">
                                <a:moveTo>
                                  <a:pt x="4" y="0"/>
                                </a:moveTo>
                                <a:lnTo>
                                  <a:pt x="0" y="114"/>
                                </a:lnTo>
                                <a:lnTo>
                                  <a:pt x="114" y="11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Freeform 184"/>
                        <wps:cNvSpPr>
                          <a:spLocks/>
                        </wps:cNvSpPr>
                        <wps:spPr bwMode="auto">
                          <a:xfrm>
                            <a:off x="5566" y="13192"/>
                            <a:ext cx="220" cy="220"/>
                          </a:xfrm>
                          <a:custGeom>
                            <a:avLst/>
                            <a:gdLst>
                              <a:gd name="T0" fmla="*/ 0 w 220"/>
                              <a:gd name="T1" fmla="*/ 0 h 220"/>
                              <a:gd name="T2" fmla="*/ 219 w 220"/>
                              <a:gd name="T3" fmla="*/ 219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0" h="220">
                                <a:moveTo>
                                  <a:pt x="0" y="0"/>
                                </a:moveTo>
                                <a:lnTo>
                                  <a:pt x="219" y="21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185"/>
                        <wps:cNvSpPr>
                          <a:spLocks/>
                        </wps:cNvSpPr>
                        <wps:spPr bwMode="auto">
                          <a:xfrm>
                            <a:off x="5724" y="13350"/>
                            <a:ext cx="115" cy="115"/>
                          </a:xfrm>
                          <a:custGeom>
                            <a:avLst/>
                            <a:gdLst>
                              <a:gd name="T0" fmla="*/ 110 w 115"/>
                              <a:gd name="T1" fmla="*/ 0 h 115"/>
                              <a:gd name="T2" fmla="*/ 0 w 115"/>
                              <a:gd name="T3" fmla="*/ 110 h 115"/>
                              <a:gd name="T4" fmla="*/ 114 w 115"/>
                              <a:gd name="T5" fmla="*/ 114 h 115"/>
                              <a:gd name="T6" fmla="*/ 110 w 115"/>
                              <a:gd name="T7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" h="115">
                                <a:moveTo>
                                  <a:pt x="110" y="0"/>
                                </a:moveTo>
                                <a:lnTo>
                                  <a:pt x="0" y="110"/>
                                </a:lnTo>
                                <a:lnTo>
                                  <a:pt x="114" y="114"/>
                                </a:lnTo>
                                <a:lnTo>
                                  <a:pt x="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186"/>
                        <wps:cNvSpPr>
                          <a:spLocks/>
                        </wps:cNvSpPr>
                        <wps:spPr bwMode="auto">
                          <a:xfrm>
                            <a:off x="3402" y="13888"/>
                            <a:ext cx="311" cy="20"/>
                          </a:xfrm>
                          <a:custGeom>
                            <a:avLst/>
                            <a:gdLst>
                              <a:gd name="T0" fmla="*/ 310 w 311"/>
                              <a:gd name="T1" fmla="*/ 0 h 20"/>
                              <a:gd name="T2" fmla="*/ 0 w 31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1" h="20">
                                <a:moveTo>
                                  <a:pt x="31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187"/>
                        <wps:cNvSpPr>
                          <a:spLocks/>
                        </wps:cNvSpPr>
                        <wps:spPr bwMode="auto">
                          <a:xfrm>
                            <a:off x="1303" y="13661"/>
                            <a:ext cx="1985" cy="430"/>
                          </a:xfrm>
                          <a:custGeom>
                            <a:avLst/>
                            <a:gdLst>
                              <a:gd name="T0" fmla="*/ 0 w 1985"/>
                              <a:gd name="T1" fmla="*/ 429 h 430"/>
                              <a:gd name="T2" fmla="*/ 1984 w 1985"/>
                              <a:gd name="T3" fmla="*/ 429 h 430"/>
                              <a:gd name="T4" fmla="*/ 1984 w 1985"/>
                              <a:gd name="T5" fmla="*/ 0 h 430"/>
                              <a:gd name="T6" fmla="*/ 0 w 1985"/>
                              <a:gd name="T7" fmla="*/ 0 h 430"/>
                              <a:gd name="T8" fmla="*/ 0 w 1985"/>
                              <a:gd name="T9" fmla="*/ 429 h 4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85" h="430">
                                <a:moveTo>
                                  <a:pt x="0" y="429"/>
                                </a:moveTo>
                                <a:lnTo>
                                  <a:pt x="1984" y="429"/>
                                </a:lnTo>
                                <a:lnTo>
                                  <a:pt x="19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Freeform 188"/>
                        <wps:cNvSpPr>
                          <a:spLocks/>
                        </wps:cNvSpPr>
                        <wps:spPr bwMode="auto">
                          <a:xfrm>
                            <a:off x="3328" y="13810"/>
                            <a:ext cx="84" cy="157"/>
                          </a:xfrm>
                          <a:custGeom>
                            <a:avLst/>
                            <a:gdLst>
                              <a:gd name="T0" fmla="*/ 83 w 84"/>
                              <a:gd name="T1" fmla="*/ 0 h 157"/>
                              <a:gd name="T2" fmla="*/ 0 w 84"/>
                              <a:gd name="T3" fmla="*/ 78 h 157"/>
                              <a:gd name="T4" fmla="*/ 83 w 84"/>
                              <a:gd name="T5" fmla="*/ 156 h 157"/>
                              <a:gd name="T6" fmla="*/ 83 w 84"/>
                              <a:gd name="T7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157">
                                <a:moveTo>
                                  <a:pt x="83" y="0"/>
                                </a:moveTo>
                                <a:lnTo>
                                  <a:pt x="0" y="78"/>
                                </a:lnTo>
                                <a:lnTo>
                                  <a:pt x="83" y="156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7" o:spid="_x0000_s1026" style="position:absolute;margin-left:65.15pt;margin-top:659.1pt;width:467.75pt;height:47.9pt;z-index:-251614208;mso-position-horizontal-relative:page;mso-position-vertical-relative:page" coordorigin="1303,13192" coordsize="9356,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" o:allowincell="f">
                <v:shape id="Freeform 178" o:spid="_x0000_s1027" style="position:absolute;left:3713;top:13521;width:4536;height:619;visibility:visible;mso-wrap-style:square;v-text-anchor:top" coordsize="4536,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KIacYA&#10;AADcAAAADwAAAGRycy9kb3ducmV2LnhtbESPQWsCMRSE70L/Q3gFL4tma0XKahSrCF4KakXw9tw8&#10;d1c3L0sSddtf3xQKPQ4z8w0zmbWmFndyvrKs4KWfgiDOra64ULD/XPXeQPiArLG2TAq+yMNs+tSZ&#10;YKbtg7d034VCRAj7DBWUITSZlD4vyaDv24Y4emfrDIYoXSG1w0eEm1oO0nQkDVYcF0psaFFSft3d&#10;jILjJhli8366JG7klvs8uXyYw7dS3ed2PgYRqA3/4b/2Wit4HQ7g90w8An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SKIacYAAADcAAAADwAAAAAAAAAAAAAAAACYAgAAZHJz&#10;L2Rvd25yZXYueG1sUEsFBgAAAAAEAAQA9QAAAIsDAAAAAA==&#10;" path="m,618r4535,l4535,,,,,618xe" fillcolor="#fcd3c1" stroked="f">
                  <v:path arrowok="t" o:connecttype="custom" o:connectlocs="0,618;4535,618;4535,0;0,0;0,618" o:connectangles="0,0,0,0,0"/>
                </v:shape>
                <v:shape id="Freeform 179" o:spid="_x0000_s1028" style="position:absolute;left:8248;top:13888;width:311;height:20;visibility:visible;mso-wrap-style:square;v-text-anchor:top" coordsize="3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U7eMIA&#10;AADcAAAADwAAAGRycy9kb3ducmV2LnhtbESPQWsCMRSE70L/Q3iF3jSp2kW2RhFBqEet4PWxeWYX&#10;Ny9LEt21v74RCj0OM/MNs1wPrhV3CrHxrOF9okAQV940bDWcvnfjBYiYkA22nknDgyKsVy+jJZbG&#10;93yg+zFZkSEcS9RQp9SVUsaqJodx4jvi7F18cJiyDFaagH2Gu1ZOlSqkw4bzQo0dbWuqrseb03D9&#10;sZvHfB/682A+DladC6kUav32Omw+QSQa0n/4r/1lNMzmM3ieyU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tTt4wgAAANwAAAAPAAAAAAAAAAAAAAAAAJgCAABkcnMvZG93&#10;bnJldi54bWxQSwUGAAAAAAQABAD1AAAAhwMAAAAA&#10;" path="m,l310,e" filled="f" strokecolor="#ed1c24" strokeweight="1pt">
                  <v:path arrowok="t" o:connecttype="custom" o:connectlocs="0,0;310,0" o:connectangles="0,0"/>
                </v:shape>
                <v:shape id="Freeform 180" o:spid="_x0000_s1029" style="position:absolute;left:8674;top:13661;width:1985;height:430;visibility:visible;mso-wrap-style:square;v-text-anchor:top" coordsize="1985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m8GsQA&#10;AADcAAAADwAAAGRycy9kb3ducmV2LnhtbESP3WrCQBSE7wu+w3KE3tWNbSgSs4oEBXtTMPEBjtlj&#10;fsyeDdltjG/fLQi9HGbmGybdTqYTIw2usaxguYhAEJdWN1wpOBeHtxUI55E1dpZJwYMcbDezlxQT&#10;be98ojH3lQgQdgkqqL3vEyldWZNBt7A9cfCudjDogxwqqQe8B7jp5HsUfUqDDYeFGnvKaipv+Y9R&#10;8G2jHZ7z/HFr9/El+6raougLpV7n024NwtPk/8PP9lEr+Ihj+DsTj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JvBrEAAAA3AAAAA8AAAAAAAAAAAAAAAAAmAIAAGRycy9k&#10;b3ducmV2LnhtbFBLBQYAAAAABAAEAPUAAACJAwAAAAA=&#10;" path="m,429r1984,l1984,,,,,429xe" fillcolor="#fcd3c1" stroked="f">
                  <v:path arrowok="t" o:connecttype="custom" o:connectlocs="0,429;1984,429;1984,0;0,0;0,429" o:connectangles="0,0,0,0,0"/>
                </v:shape>
                <v:shape id="Freeform 181" o:spid="_x0000_s1030" style="position:absolute;left:8550;top:13810;width:84;height:157;visibility:visible;mso-wrap-style:square;v-text-anchor:top" coordsize="84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onGcUA&#10;AADcAAAADwAAAGRycy9kb3ducmV2LnhtbESPzWrDMBCE74W+g9hCbo3k/BGcyCEkKe2lNHXyAIu1&#10;sd1aK2Mpsfv2VaGQ4zAz3zDrzWAbcaPO1441JGMFgrhwpuZSw/n08rwE4QOywcYxafghD5vs8WGN&#10;qXE9f9ItD6WIEPYpaqhCaFMpfVGRRT92LXH0Lq6zGKLsSmk67CPcNnKi1EJarDkuVNjSrqLiO79a&#10;DftFMu/rj6V//1Kz4/FQqCZ/VVqPnobtCkSgIdzD/+03o2E6m8PfmXg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WicZxQAAANwAAAAPAAAAAAAAAAAAAAAAAJgCAABkcnMv&#10;ZG93bnJldi54bWxQSwUGAAAAAAQABAD1AAAAigMAAAAA&#10;" path="m,l,156,83,78,,xe" fillcolor="#ed1c24" stroked="f">
                  <v:path arrowok="t" o:connecttype="custom" o:connectlocs="0,0;0,156;83,78;0,0" o:connectangles="0,0,0,0"/>
                </v:shape>
                <v:shape id="Freeform 182" o:spid="_x0000_s1031" style="position:absolute;left:6175;top:13192;width:220;height:220;visibility:visible;mso-wrap-style:square;v-text-anchor:top" coordsize="220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H9FcEA&#10;AADcAAAADwAAAGRycy9kb3ducmV2LnhtbESPQWvCQBSE7wX/w/IEb3VXLUGiq2igkmtT8fzIPpNo&#10;9m3MbjX9911B6HGYmW+Y9XawrbhT7xvHGmZTBYK4dKbhSsPx+/N9CcIHZIOtY9LwSx62m9HbGlPj&#10;HvxF9yJUIkLYp6ihDqFLpfRlTRb91HXE0Tu73mKIsq+k6fER4baVc6USabHhuFBjR1lN5bX4sRou&#10;h526JZlcdD6YQmWnPKF9rvVkPOxWIAIN4T/8audGw+IjgeeZeAT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B/RXBAAAA3AAAAA8AAAAAAAAAAAAAAAAAmAIAAGRycy9kb3du&#10;cmV2LnhtbFBLBQYAAAAABAAEAPUAAACGAwAAAAA=&#10;" path="m219,l,219e" filled="f" strokecolor="#ed1c24" strokeweight="1pt">
                  <v:path arrowok="t" o:connecttype="custom" o:connectlocs="219,0;0,219" o:connectangles="0,0"/>
                </v:shape>
                <v:shape id="Freeform 183" o:spid="_x0000_s1032" style="position:absolute;left:6122;top:13350;width:115;height:115;visibility:visible;mso-wrap-style:square;v-text-anchor:top" coordsize="11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wZMMA&#10;AADcAAAADwAAAGRycy9kb3ducmV2LnhtbESPT4vCMBTE7wv7HcITvK2p659duk1FBNGTYNX7a/Ns&#10;yzYvpYlav70RBI/DzPyGSRa9acSVOldbVjAeRSCIC6trLhUcD+uvXxDOI2tsLJOCOzlYpJ8fCcba&#10;3nhP18yXIkDYxaig8r6NpXRFRQbdyLbEwTvbzqAPsiul7vAW4KaR31E0lwZrDgsVtrSqqPjPLkZB&#10;3pp8c9qd1rNZHmXL1Zlqd9gpNRz0yz8Qnnr/Dr/aW61gMv2B55lwBGT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owZMMAAADcAAAADwAAAAAAAAAAAAAAAACYAgAAZHJzL2Rv&#10;d25yZXYueG1sUEsFBgAAAAAEAAQA9QAAAIgDAAAAAA==&#10;" path="m4,l,114r114,-4l4,xe" fillcolor="#ed1c24" stroked="f">
                  <v:path arrowok="t" o:connecttype="custom" o:connectlocs="4,0;0,114;114,110;4,0" o:connectangles="0,0,0,0"/>
                </v:shape>
                <v:shape id="Freeform 184" o:spid="_x0000_s1033" style="position:absolute;left:5566;top:13192;width:220;height:220;visibility:visible;mso-wrap-style:square;v-text-anchor:top" coordsize="220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LM/L8A&#10;AADcAAAADwAAAGRycy9kb3ducmV2LnhtbERPy4rCMBTdC/MP4Q7MThMfFKlGcQozdGsV15fm2lab&#10;m04TtfP3ZiG4PJz3ejvYVtyp941jDdOJAkFcOtNwpeF4+BkvQfiAbLB1TBr+ycN28zFaY2rcg/d0&#10;L0IlYgj7FDXUIXSplL6syaKfuI44cmfXWwwR9pU0PT5iuG3lTKlEWmw4NtTYUVZTeS1uVsPld6f+&#10;kkzOOx9MobJTntB3rvXX57BbgQg0hLf45c6Nhvkiro1n4hGQm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Usz8vwAAANwAAAAPAAAAAAAAAAAAAAAAAJgCAABkcnMvZG93bnJl&#10;di54bWxQSwUGAAAAAAQABAD1AAAAhAMAAAAA&#10;" path="m,l219,219e" filled="f" strokecolor="#ed1c24" strokeweight="1pt">
                  <v:path arrowok="t" o:connecttype="custom" o:connectlocs="0,0;219,219" o:connectangles="0,0"/>
                </v:shape>
                <v:shape id="Freeform 185" o:spid="_x0000_s1034" style="position:absolute;left:5724;top:13350;width:115;height:115;visibility:visible;mso-wrap-style:square;v-text-anchor:top" coordsize="11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kBjcMA&#10;AADcAAAADwAAAGRycy9kb3ducmV2LnhtbESPT4vCMBTE7wv7HcITvK2p6x92u01FBNGTYNX7a/Ns&#10;yzYvpYlav70RBI/DzPyGSRa9acSVOldbVjAeRSCIC6trLhUcD+uvHxDOI2tsLJOCOzlYpJ8fCcba&#10;3nhP18yXIkDYxaig8r6NpXRFRQbdyLbEwTvbzqAPsiul7vAW4KaR31E0lwZrDgsVtrSqqPjPLkZB&#10;3pp8c9qd1rNZHmXL1Zlqd9gpNRz0yz8Qnnr/Dr/aW61gMv2F55lwBGT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7kBjcMAAADcAAAADwAAAAAAAAAAAAAAAACYAgAAZHJzL2Rv&#10;d25yZXYueG1sUEsFBgAAAAAEAAQA9QAAAIgDAAAAAA==&#10;" path="m110,l,110r114,4l110,xe" fillcolor="#ed1c24" stroked="f">
                  <v:path arrowok="t" o:connecttype="custom" o:connectlocs="110,0;0,110;114,114;110,0" o:connectangles="0,0,0,0"/>
                </v:shape>
                <v:shape id="Freeform 186" o:spid="_x0000_s1035" style="position:absolute;left:3402;top:13888;width:311;height:20;visibility:visible;mso-wrap-style:square;v-text-anchor:top" coordsize="3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4z0r8A&#10;AADcAAAADwAAAGRycy9kb3ducmV2LnhtbERPy4rCMBTdD/gP4QqzGxPHUaQaRYQBXfoAt5fmmhab&#10;m5JEW+frzWLA5eG8l+veNeJBIdaeNYxHCgRx6U3NVsP59Ps1BxETssHGM2l4UoT1avCxxML4jg/0&#10;OCYrcgjHAjVUKbWFlLGsyGEc+ZY4c1cfHKYMg5UmYJfDXSO/lZpJhzXnhgpb2lZU3o53p+H2ZzfP&#10;n33oLr2ZHqy6zKRSqPXnsN8sQCTq01v8794ZDZNpnp/P5CM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vjPSvwAAANwAAAAPAAAAAAAAAAAAAAAAAJgCAABkcnMvZG93bnJl&#10;di54bWxQSwUGAAAAAAQABAD1AAAAhAMAAAAA&#10;" path="m310,l,e" filled="f" strokecolor="#ed1c24" strokeweight="1pt">
                  <v:path arrowok="t" o:connecttype="custom" o:connectlocs="310,0;0,0" o:connectangles="0,0"/>
                </v:shape>
                <v:shape id="Freeform 187" o:spid="_x0000_s1036" style="position:absolute;left:1303;top:13661;width:1985;height:430;visibility:visible;mso-wrap-style:square;v-text-anchor:top" coordsize="1985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eJX8QA&#10;AADcAAAADwAAAGRycy9kb3ducmV2LnhtbESP0WrCQBRE3wv9h+UW+lY3sVYkdRNEFPSl0MQPuGZv&#10;k5js3ZBdNf69WxB8HGbmDLPMRtOJCw2usawgnkQgiEurG64UHIrtxwKE88gaO8uk4EYOsvT1ZYmJ&#10;tlf+pUvuKxEg7BJUUHvfJ1K6siaDbmJ74uD92cGgD3KopB7wGuCmk9MomkuDDYeFGnta11S2+dko&#10;+LHRCg95fmtPm9lxva9ORdEXSr2/jatvEJ5G/ww/2jut4PMrhv8z4Qj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niV/EAAAA3AAAAA8AAAAAAAAAAAAAAAAAmAIAAGRycy9k&#10;b3ducmV2LnhtbFBLBQYAAAAABAAEAPUAAACJAwAAAAA=&#10;" path="m,429r1984,l1984,,,,,429xe" fillcolor="#fcd3c1" stroked="f">
                  <v:path arrowok="t" o:connecttype="custom" o:connectlocs="0,429;1984,429;1984,0;0,0;0,429" o:connectangles="0,0,0,0,0"/>
                </v:shape>
                <v:shape id="Freeform 188" o:spid="_x0000_s1037" style="position:absolute;left:3328;top:13810;width:84;height:157;visibility:visible;mso-wrap-style:square;v-text-anchor:top" coordsize="84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opsMQA&#10;AADcAAAADwAAAGRycy9kb3ducmV2LnhtbESP0WrCQBRE34X+w3ILvumuWkWiq5Sq1BepjX7AJXtN&#10;0mbvhuxq0r/vCoKPw8ycYZbrzlbiRo0vHWsYDRUI4syZknMN59NuMAfhA7LByjFp+CMP69VLb4mJ&#10;cS1/0y0NuYgQ9glqKEKoEyl9VpBFP3Q1cfQurrEYomxyaRpsI9xWcqzUTFosOS4UWNNHQdlverUa&#10;NrPRtC2/5v7wo96Ox22mqvRTad1/7d4XIAJ14Rl+tPdGw2Q6hvuZe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qKbDEAAAA3AAAAA8AAAAAAAAAAAAAAAAAmAIAAGRycy9k&#10;b3ducmV2LnhtbFBLBQYAAAAABAAEAPUAAACJAwAAAAA=&#10;" path="m83,l,78r83,78l83,xe" fillcolor="#ed1c24" stroked="f">
                  <v:path arrowok="t" o:connecttype="custom" o:connectlocs="83,0;0,78;83,156;83,0" o:connectangles="0,0,0,0"/>
                </v:shape>
                <w10:wrap anchorx="page" anchory="page"/>
              </v:group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04320" behindDoc="1" locked="0" layoutInCell="0" allowOverlap="1" wp14:anchorId="42355167" wp14:editId="0CCBA660">
                <wp:simplePos x="0" y="0"/>
                <wp:positionH relativeFrom="page">
                  <wp:posOffset>827405</wp:posOffset>
                </wp:positionH>
                <wp:positionV relativeFrom="page">
                  <wp:posOffset>7058660</wp:posOffset>
                </wp:positionV>
                <wp:extent cx="5940425" cy="594360"/>
                <wp:effectExtent l="1905" t="0" r="1270" b="5080"/>
                <wp:wrapNone/>
                <wp:docPr id="334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594360"/>
                          <a:chOff x="1303" y="11116"/>
                          <a:chExt cx="9355" cy="936"/>
                        </a:xfrm>
                      </wpg:grpSpPr>
                      <wps:wsp>
                        <wps:cNvPr id="335" name="Freeform 191"/>
                        <wps:cNvSpPr>
                          <a:spLocks/>
                        </wps:cNvSpPr>
                        <wps:spPr bwMode="auto">
                          <a:xfrm>
                            <a:off x="1303" y="11432"/>
                            <a:ext cx="9355" cy="619"/>
                          </a:xfrm>
                          <a:custGeom>
                            <a:avLst/>
                            <a:gdLst>
                              <a:gd name="T0" fmla="*/ 0 w 9355"/>
                              <a:gd name="T1" fmla="*/ 618 h 619"/>
                              <a:gd name="T2" fmla="*/ 9354 w 9355"/>
                              <a:gd name="T3" fmla="*/ 618 h 619"/>
                              <a:gd name="T4" fmla="*/ 9354 w 9355"/>
                              <a:gd name="T5" fmla="*/ 0 h 619"/>
                              <a:gd name="T6" fmla="*/ 0 w 9355"/>
                              <a:gd name="T7" fmla="*/ 0 h 619"/>
                              <a:gd name="T8" fmla="*/ 0 w 9355"/>
                              <a:gd name="T9" fmla="*/ 618 h 6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355" h="619">
                                <a:moveTo>
                                  <a:pt x="0" y="618"/>
                                </a:moveTo>
                                <a:lnTo>
                                  <a:pt x="9354" y="618"/>
                                </a:lnTo>
                                <a:lnTo>
                                  <a:pt x="9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192"/>
                        <wps:cNvSpPr>
                          <a:spLocks/>
                        </wps:cNvSpPr>
                        <wps:spPr bwMode="auto">
                          <a:xfrm>
                            <a:off x="6175" y="11126"/>
                            <a:ext cx="220" cy="220"/>
                          </a:xfrm>
                          <a:custGeom>
                            <a:avLst/>
                            <a:gdLst>
                              <a:gd name="T0" fmla="*/ 219 w 220"/>
                              <a:gd name="T1" fmla="*/ 0 h 220"/>
                              <a:gd name="T2" fmla="*/ 0 w 220"/>
                              <a:gd name="T3" fmla="*/ 219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0" h="220">
                                <a:moveTo>
                                  <a:pt x="219" y="0"/>
                                </a:moveTo>
                                <a:lnTo>
                                  <a:pt x="0" y="21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Freeform 193"/>
                        <wps:cNvSpPr>
                          <a:spLocks/>
                        </wps:cNvSpPr>
                        <wps:spPr bwMode="auto">
                          <a:xfrm>
                            <a:off x="6122" y="11284"/>
                            <a:ext cx="115" cy="115"/>
                          </a:xfrm>
                          <a:custGeom>
                            <a:avLst/>
                            <a:gdLst>
                              <a:gd name="T0" fmla="*/ 4 w 115"/>
                              <a:gd name="T1" fmla="*/ 0 h 115"/>
                              <a:gd name="T2" fmla="*/ 0 w 115"/>
                              <a:gd name="T3" fmla="*/ 114 h 115"/>
                              <a:gd name="T4" fmla="*/ 114 w 115"/>
                              <a:gd name="T5" fmla="*/ 110 h 115"/>
                              <a:gd name="T6" fmla="*/ 4 w 115"/>
                              <a:gd name="T7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" h="115">
                                <a:moveTo>
                                  <a:pt x="4" y="0"/>
                                </a:moveTo>
                                <a:lnTo>
                                  <a:pt x="0" y="114"/>
                                </a:lnTo>
                                <a:lnTo>
                                  <a:pt x="114" y="11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194"/>
                        <wps:cNvSpPr>
                          <a:spLocks/>
                        </wps:cNvSpPr>
                        <wps:spPr bwMode="auto">
                          <a:xfrm>
                            <a:off x="5566" y="11126"/>
                            <a:ext cx="220" cy="220"/>
                          </a:xfrm>
                          <a:custGeom>
                            <a:avLst/>
                            <a:gdLst>
                              <a:gd name="T0" fmla="*/ 0 w 220"/>
                              <a:gd name="T1" fmla="*/ 0 h 220"/>
                              <a:gd name="T2" fmla="*/ 219 w 220"/>
                              <a:gd name="T3" fmla="*/ 219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0" h="220">
                                <a:moveTo>
                                  <a:pt x="0" y="0"/>
                                </a:moveTo>
                                <a:lnTo>
                                  <a:pt x="219" y="21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195"/>
                        <wps:cNvSpPr>
                          <a:spLocks/>
                        </wps:cNvSpPr>
                        <wps:spPr bwMode="auto">
                          <a:xfrm>
                            <a:off x="5724" y="11284"/>
                            <a:ext cx="115" cy="115"/>
                          </a:xfrm>
                          <a:custGeom>
                            <a:avLst/>
                            <a:gdLst>
                              <a:gd name="T0" fmla="*/ 110 w 115"/>
                              <a:gd name="T1" fmla="*/ 0 h 115"/>
                              <a:gd name="T2" fmla="*/ 0 w 115"/>
                              <a:gd name="T3" fmla="*/ 110 h 115"/>
                              <a:gd name="T4" fmla="*/ 114 w 115"/>
                              <a:gd name="T5" fmla="*/ 114 h 115"/>
                              <a:gd name="T6" fmla="*/ 110 w 115"/>
                              <a:gd name="T7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" h="115">
                                <a:moveTo>
                                  <a:pt x="110" y="0"/>
                                </a:moveTo>
                                <a:lnTo>
                                  <a:pt x="0" y="110"/>
                                </a:lnTo>
                                <a:lnTo>
                                  <a:pt x="114" y="114"/>
                                </a:lnTo>
                                <a:lnTo>
                                  <a:pt x="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190" o:spid="_x0000_s1026" style="position:absolute;margin-left:65.15pt;margin-top:555.8pt;width:467.75pt;height:46.8pt;z-index:-251612160;mso-position-horizontal-relative:page;mso-position-vertical-relative:page" coordorigin="1303,11116" coordsize="9355,93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" o:allowincell="f">
                <v:shape id="Freeform 191" o:spid="_x0000_s1027" style="position:absolute;left:1303;top:11432;width:9355;height:619;visibility:visible;mso-wrap-style:square;v-text-anchor:top" coordsize="9355,61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fqIzwAAA&#10;ANwAAAAPAAAAZHJzL2Rvd25yZXYueG1sRI/BCsIwEETvgv8QVvAimqooWo0iguBNtH7A2qxttdmU&#10;Jmr9eyMIHoeZecMs140pxZNqV1hWMBxEIIhTqwvOFJyTXX8GwnlkjaVlUvAmB+tVu7XEWNsXH+l5&#10;8pkIEHYxKsi9r2IpXZqTQTewFXHwrrY26IOsM6lrfAW4KeUoiqbSYMFhIceKtjml99PDKCgTn9zn&#10;7+05PSTa3W6j3nxyeSjV7TSbBQhPjf+Hf+29VjAeT+B7JhwBufo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CfqIzwAAAANwAAAAPAAAAAAAAAAAAAAAAAJcCAABkcnMvZG93bnJl&#10;di54bWxQSwUGAAAAAAQABAD1AAAAhAMAAAAA&#10;" path="m0,618l9354,618,9354,,,,,618xe" fillcolor="#fcd3c1" stroked="f">
                  <v:path arrowok="t" o:connecttype="custom" o:connectlocs="0,618;9354,618;9354,0;0,0;0,618" o:connectangles="0,0,0,0,0"/>
                </v:shape>
                <v:polyline id="Freeform 192" o:spid="_x0000_s1028" style="position:absolute;visibility:visible;mso-wrap-style:square;v-text-anchor:top" points="6394,11126,6175,11345" coordsize="220,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h45owgAA&#10;ANwAAAAPAAAAZHJzL2Rvd25yZXYueG1sRI/BasMwEETvhf6D2EJvsdQaTHCiGMfQ4mudkPNibWwn&#10;1sq11MT9+6pQ6HGYmTfMtljsKG40+8GxhpdEgSBunRm403A8vK3WIHxANjg6Jg3f5KHYPT5sMTfu&#10;zh90a0InIoR9jhr6EKZcSt/2ZNEnbiKO3tnNFkOUcyfNjPcIt6N8VSqTFgeOCz1OVPXUXpsvq+Hy&#10;XqrPrJLp5INpVHWqM9rXWj8/LeUGRKAl/If/2rXRkKYZ/J6JR0Duf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OHjmjCAAAA3AAAAA8AAAAAAAAAAAAAAAAAlwIAAGRycy9kb3du&#10;cmV2LnhtbFBLBQYAAAAABAAEAPUAAACGAwAAAAA=&#10;" filled="f" strokecolor="#ed1c24" strokeweight="1pt">
                  <v:path arrowok="t" o:connecttype="custom" o:connectlocs="219,0;0,219" o:connectangles="0,0"/>
                </v:polyline>
                <v:shape id="Freeform 193" o:spid="_x0000_s1029" style="position:absolute;left:6122;top:11284;width:115;height:115;visibility:visible;mso-wrap-style:square;v-text-anchor:top" coordsize="115,1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bEMZxAAA&#10;ANwAAAAPAAAAZHJzL2Rvd25yZXYueG1sRI/NasMwEITvgbyD2EBvidyapMW1EkLANKdAnea+ttY/&#10;1FoZS7Wdt68KhRyHmfmGSQ+z6cRIg2stK3jeRCCIS6tbrhV8XbP1GwjnkTV2lknBnRwc9stFiom2&#10;E3/SmPtaBAi7BBU03veJlK5syKDb2J44eJUdDPogh1rqAacAN518iaKdNNhyWGiwp1ND5Xf+YxQU&#10;vSk+bpdbtt0WUX48VdS660Wpp9V8fAfhafaP8H/7rBXE8Sv8nQlHQO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WxDGcQAAADcAAAADwAAAAAAAAAAAAAAAACXAgAAZHJzL2Rv&#10;d25yZXYueG1sUEsFBgAAAAAEAAQA9QAAAIgDAAAAAA==&#10;" path="m4,0l0,114,114,110,4,0xe" fillcolor="#ed1c24" stroked="f">
                  <v:path arrowok="t" o:connecttype="custom" o:connectlocs="4,0;0,114;114,110;4,0" o:connectangles="0,0,0,0"/>
                </v:shape>
                <v:polyline id="Freeform 194" o:spid="_x0000_s1030" style="position:absolute;visibility:visible;mso-wrap-style:square;v-text-anchor:top" points="5566,11126,5785,11345" coordsize="220,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VL+BvgAA&#10;ANwAAAAPAAAAZHJzL2Rvd25yZXYueG1sRE9Ni8IwEL0L/ocwwt40WQtFukZxC7v0ahXPQzPbVptJ&#10;t4la/705CB4f73u9HW0nbjT41rGGz4UCQVw503Kt4Xj4ma9A+IBssHNMGh7kYbuZTtaYGXfnPd3K&#10;UIsYwj5DDU0IfSalrxqy6BeuJ47cnxsshgiHWpoB7zHcdnKpVCotthwbGuwpb6i6lFer4fy7U/9p&#10;LpPeB1Oq/FSk9F1o/TEbd18gAo3hLX65C6MhSeLaeCYeAbl5A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rVS/gb4AAADcAAAADwAAAAAAAAAAAAAAAACXAgAAZHJzL2Rvd25yZXYu&#10;eG1sUEsFBgAAAAAEAAQA9QAAAIIDAAAAAA==&#10;" filled="f" strokecolor="#ed1c24" strokeweight="1pt">
                  <v:path arrowok="t" o:connecttype="custom" o:connectlocs="0,0;219,219" o:connectangles="0,0"/>
                </v:polyline>
                <v:shape id="Freeform 195" o:spid="_x0000_s1031" style="position:absolute;left:5724;top:11284;width:115;height:115;visibility:visible;mso-wrap-style:square;v-text-anchor:top" coordsize="115,1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v3LwxAAA&#10;ANwAAAAPAAAAZHJzL2Rvd25yZXYueG1sRI/NasMwEITvgbyD2EBvidyahNa1EkLANKdAnea+ttY/&#10;1FoZS7Wdt68KhRyHmfmGSQ+z6cRIg2stK3jeRCCIS6tbrhV8XbP1KwjnkTV2lknBnRwc9stFiom2&#10;E3/SmPtaBAi7BBU03veJlK5syKDb2J44eJUdDPogh1rqAacAN518iaKdNNhyWGiwp1ND5Xf+YxQU&#10;vSk+bpdbtt0WUX48VdS660Wpp9V8fAfhafaP8H/7rBXE8Rv8nQlHQO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79y8MQAAADcAAAADwAAAAAAAAAAAAAAAACXAgAAZHJzL2Rv&#10;d25yZXYueG1sUEsFBgAAAAAEAAQA9QAAAIgDAAAAAA==&#10;" path="m110,0l0,110,114,114,110,0xe" fillcolor="#ed1c24" stroked="f">
                  <v:path arrowok="t" o:connecttype="custom" o:connectlocs="110,0;0,110;114,114;110,0" o:connectangles="0,0,0,0"/>
                </v:shape>
                <w10:wrap anchorx="page" anchory="page"/>
              </v:group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1280AB9F" wp14:editId="7BBA62B3">
                <wp:simplePos x="0" y="0"/>
                <wp:positionH relativeFrom="page">
                  <wp:posOffset>3887470</wp:posOffset>
                </wp:positionH>
                <wp:positionV relativeFrom="page">
                  <wp:posOffset>1546860</wp:posOffset>
                </wp:positionV>
                <wp:extent cx="2880360" cy="513080"/>
                <wp:effectExtent l="1270" t="0" r="13970" b="10160"/>
                <wp:wrapNone/>
                <wp:docPr id="333" name="Freeform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0360" cy="513080"/>
                        </a:xfrm>
                        <a:custGeom>
                          <a:avLst/>
                          <a:gdLst>
                            <a:gd name="T0" fmla="*/ 0 w 4536"/>
                            <a:gd name="T1" fmla="*/ 807 h 808"/>
                            <a:gd name="T2" fmla="*/ 4535 w 4536"/>
                            <a:gd name="T3" fmla="*/ 807 h 808"/>
                            <a:gd name="T4" fmla="*/ 4535 w 4536"/>
                            <a:gd name="T5" fmla="*/ 0 h 808"/>
                            <a:gd name="T6" fmla="*/ 0 w 4536"/>
                            <a:gd name="T7" fmla="*/ 0 h 808"/>
                            <a:gd name="T8" fmla="*/ 0 w 4536"/>
                            <a:gd name="T9" fmla="*/ 807 h 8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536" h="808">
                              <a:moveTo>
                                <a:pt x="0" y="807"/>
                              </a:moveTo>
                              <a:lnTo>
                                <a:pt x="4535" y="807"/>
                              </a:lnTo>
                              <a:lnTo>
                                <a:pt x="4535" y="0"/>
                              </a:lnTo>
                              <a:lnTo>
                                <a:pt x="0" y="0"/>
                              </a:lnTo>
                              <a:lnTo>
                                <a:pt x="0" y="8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Freeform 196" o:spid="_x0000_s1026" style="position:absolute;margin-left:306.1pt;margin-top:121.8pt;width:226.8pt;height:40.4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36,80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" o:allowincell="f" path="m0,807l4535,807,4535,,,,,807xe" fillcolor="#fcd3c1" stroked="f">
                <v:path arrowok="t" o:connecttype="custom" o:connectlocs="0,512445;2879725,512445;2879725,0;0,0;0,512445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06368" behindDoc="1" locked="0" layoutInCell="0" allowOverlap="1" wp14:anchorId="6D44A603" wp14:editId="38696537">
                <wp:simplePos x="0" y="0"/>
                <wp:positionH relativeFrom="page">
                  <wp:posOffset>3887470</wp:posOffset>
                </wp:positionH>
                <wp:positionV relativeFrom="page">
                  <wp:posOffset>6165850</wp:posOffset>
                </wp:positionV>
                <wp:extent cx="2880360" cy="728980"/>
                <wp:effectExtent l="1270" t="0" r="1270" b="1270"/>
                <wp:wrapNone/>
                <wp:docPr id="329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728980"/>
                          <a:chOff x="6122" y="9710"/>
                          <a:chExt cx="4536" cy="1148"/>
                        </a:xfrm>
                      </wpg:grpSpPr>
                      <wps:wsp>
                        <wps:cNvPr id="330" name="Freeform 198"/>
                        <wps:cNvSpPr>
                          <a:spLocks/>
                        </wps:cNvSpPr>
                        <wps:spPr bwMode="auto">
                          <a:xfrm>
                            <a:off x="6122" y="10049"/>
                            <a:ext cx="4536" cy="808"/>
                          </a:xfrm>
                          <a:custGeom>
                            <a:avLst/>
                            <a:gdLst>
                              <a:gd name="T0" fmla="*/ 0 w 4536"/>
                              <a:gd name="T1" fmla="*/ 807 h 808"/>
                              <a:gd name="T2" fmla="*/ 4535 w 4536"/>
                              <a:gd name="T3" fmla="*/ 807 h 808"/>
                              <a:gd name="T4" fmla="*/ 4535 w 4536"/>
                              <a:gd name="T5" fmla="*/ 0 h 808"/>
                              <a:gd name="T6" fmla="*/ 0 w 4536"/>
                              <a:gd name="T7" fmla="*/ 0 h 808"/>
                              <a:gd name="T8" fmla="*/ 0 w 4536"/>
                              <a:gd name="T9" fmla="*/ 807 h 8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36" h="808">
                                <a:moveTo>
                                  <a:pt x="0" y="807"/>
                                </a:moveTo>
                                <a:lnTo>
                                  <a:pt x="4535" y="807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Freeform 199"/>
                        <wps:cNvSpPr>
                          <a:spLocks/>
                        </wps:cNvSpPr>
                        <wps:spPr bwMode="auto">
                          <a:xfrm>
                            <a:off x="6505" y="9720"/>
                            <a:ext cx="220" cy="220"/>
                          </a:xfrm>
                          <a:custGeom>
                            <a:avLst/>
                            <a:gdLst>
                              <a:gd name="T0" fmla="*/ 0 w 220"/>
                              <a:gd name="T1" fmla="*/ 0 h 220"/>
                              <a:gd name="T2" fmla="*/ 219 w 220"/>
                              <a:gd name="T3" fmla="*/ 219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0" h="220">
                                <a:moveTo>
                                  <a:pt x="0" y="0"/>
                                </a:moveTo>
                                <a:lnTo>
                                  <a:pt x="219" y="21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200"/>
                        <wps:cNvSpPr>
                          <a:spLocks/>
                        </wps:cNvSpPr>
                        <wps:spPr bwMode="auto">
                          <a:xfrm>
                            <a:off x="6663" y="9878"/>
                            <a:ext cx="115" cy="115"/>
                          </a:xfrm>
                          <a:custGeom>
                            <a:avLst/>
                            <a:gdLst>
                              <a:gd name="T0" fmla="*/ 110 w 115"/>
                              <a:gd name="T1" fmla="*/ 0 h 115"/>
                              <a:gd name="T2" fmla="*/ 0 w 115"/>
                              <a:gd name="T3" fmla="*/ 110 h 115"/>
                              <a:gd name="T4" fmla="*/ 114 w 115"/>
                              <a:gd name="T5" fmla="*/ 114 h 115"/>
                              <a:gd name="T6" fmla="*/ 110 w 115"/>
                              <a:gd name="T7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" h="115">
                                <a:moveTo>
                                  <a:pt x="110" y="0"/>
                                </a:moveTo>
                                <a:lnTo>
                                  <a:pt x="0" y="110"/>
                                </a:lnTo>
                                <a:lnTo>
                                  <a:pt x="114" y="114"/>
                                </a:lnTo>
                                <a:lnTo>
                                  <a:pt x="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197" o:spid="_x0000_s1026" style="position:absolute;margin-left:306.1pt;margin-top:485.5pt;width:226.8pt;height:57.4pt;z-index:-251610112;mso-position-horizontal-relative:page;mso-position-vertical-relative:page" coordorigin="6122,9710" coordsize="4536,114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" o:allowincell="f">
                <v:shape id="Freeform 198" o:spid="_x0000_s1027" style="position:absolute;left:6122;top:10049;width:4536;height:808;visibility:visible;mso-wrap-style:square;v-text-anchor:top" coordsize="4536,80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PLBgwwAA&#10;ANwAAAAPAAAAZHJzL2Rvd25yZXYueG1sRE/LasJAFN0L/sNwBXc6MUIoqaOEYqENdOGjirtL5pqE&#10;Zu6kmdGkf+8sCi4P573aDKYRd+pcbVnBYh6BIC6srrlUcDy8z15AOI+ssbFMCv7IwWY9Hq0w1bbn&#10;Hd33vhQhhF2KCirv21RKV1Rk0M1tSxy4q+0M+gC7UuoO+xBuGhlHUSIN1hwaKmzpraLiZ38zCj7x&#10;8t0eTucs5vyyzRMyX7/xSanpZMheQXga/FP87/7QCpbLMD+cCUdArh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9PLBgwwAAANwAAAAPAAAAAAAAAAAAAAAAAJcCAABkcnMvZG93&#10;bnJldi54bWxQSwUGAAAAAAQABAD1AAAAhwMAAAAA&#10;" path="m0,807l4535,807,4535,,,,,807xe" fillcolor="#fcd3c1" stroked="f">
                  <v:path arrowok="t" o:connecttype="custom" o:connectlocs="0,807;4535,807;4535,0;0,0;0,807" o:connectangles="0,0,0,0,0"/>
                </v:shape>
                <v:polyline id="Freeform 199" o:spid="_x0000_s1028" style="position:absolute;visibility:visible;mso-wrap-style:square;v-text-anchor:top" points="6505,9720,6724,9939" coordsize="220,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bhYcwQAA&#10;ANwAAAAPAAAAZHJzL2Rvd25yZXYueG1sRI9Ba8JAFITvBf/D8gRvdVcDoURX0YAl10bx/Mg+k2j2&#10;bcxuNf77bqHQ4zAz3zDr7Wg78aDBt441LOYKBHHlTMu1htPx8P4Bwgdkg51j0vAiD9vN5G2NmXFP&#10;/qJHGWoRIewz1NCE0GdS+qohi37ueuLoXdxgMUQ51NIM+Ixw28mlUqm02HJcaLCnvKHqVn5bDdfP&#10;nbqnuUx6H0yp8nOR0r7QejYddysQgcbwH/5rF0ZDkizg90w8AnLz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G4WHMEAAADcAAAADwAAAAAAAAAAAAAAAACXAgAAZHJzL2Rvd25y&#10;ZXYueG1sUEsFBgAAAAAEAAQA9QAAAIUDAAAAAA==&#10;" filled="f" strokecolor="#ed1c24" strokeweight="1pt">
                  <v:path arrowok="t" o:connecttype="custom" o:connectlocs="0,0;219,219" o:connectangles="0,0"/>
                </v:polyline>
                <v:shape id="Freeform 200" o:spid="_x0000_s1029" style="position:absolute;left:6663;top:9878;width:115;height:115;visibility:visible;mso-wrap-style:square;v-text-anchor:top" coordsize="115,1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G+CBvwAA&#10;ANwAAAAPAAAAZHJzL2Rvd25yZXYueG1sRI/BCsIwEETvgv8QVvCmqYoi1SgiiJ4Eq963zdoWm01p&#10;ota/N4LgcZiZN8xy3ZpKPKlxpWUFo2EEgjizuuRcweW8G8xBOI+ssbJMCt7kYL3qdpYYa/viEz0T&#10;n4sAYRejgsL7OpbSZQUZdENbEwfvZhuDPsgml7rBV4CbSo6jaCYNlhwWCqxpW1B2Tx5GQVqbdH89&#10;XnfTaRolm+2NSnc+KtXvtZsFCE+t/4d/7YNWMJmM4XsmHAG5+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I0b4IG/AAAA3AAAAA8AAAAAAAAAAAAAAAAAlwIAAGRycy9kb3ducmV2&#10;LnhtbFBLBQYAAAAABAAEAPUAAACDAwAAAAA=&#10;" path="m110,0l0,110,114,114,110,0xe" fillcolor="#ed1c24" stroked="f">
                  <v:path arrowok="t" o:connecttype="custom" o:connectlocs="110,0;0,110;114,114;110,0" o:connectangles="0,0,0,0"/>
                </v:shape>
                <w10:wrap anchorx="page" anchory="page"/>
              </v:group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07392" behindDoc="1" locked="0" layoutInCell="0" allowOverlap="1" wp14:anchorId="7DA1A437" wp14:editId="3E5CAFF2">
                <wp:simplePos x="0" y="0"/>
                <wp:positionH relativeFrom="page">
                  <wp:posOffset>3887470</wp:posOffset>
                </wp:positionH>
                <wp:positionV relativeFrom="page">
                  <wp:posOffset>7696200</wp:posOffset>
                </wp:positionV>
                <wp:extent cx="2880360" cy="524510"/>
                <wp:effectExtent l="1270" t="0" r="1270" b="0"/>
                <wp:wrapNone/>
                <wp:docPr id="325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524510"/>
                          <a:chOff x="6122" y="12120"/>
                          <a:chExt cx="4536" cy="826"/>
                        </a:xfrm>
                      </wpg:grpSpPr>
                      <wps:wsp>
                        <wps:cNvPr id="326" name="Freeform 202"/>
                        <wps:cNvSpPr>
                          <a:spLocks/>
                        </wps:cNvSpPr>
                        <wps:spPr bwMode="auto">
                          <a:xfrm>
                            <a:off x="6122" y="12515"/>
                            <a:ext cx="4536" cy="430"/>
                          </a:xfrm>
                          <a:custGeom>
                            <a:avLst/>
                            <a:gdLst>
                              <a:gd name="T0" fmla="*/ 0 w 4536"/>
                              <a:gd name="T1" fmla="*/ 429 h 430"/>
                              <a:gd name="T2" fmla="*/ 4535 w 4536"/>
                              <a:gd name="T3" fmla="*/ 429 h 430"/>
                              <a:gd name="T4" fmla="*/ 4535 w 4536"/>
                              <a:gd name="T5" fmla="*/ 0 h 430"/>
                              <a:gd name="T6" fmla="*/ 0 w 4536"/>
                              <a:gd name="T7" fmla="*/ 0 h 430"/>
                              <a:gd name="T8" fmla="*/ 0 w 4536"/>
                              <a:gd name="T9" fmla="*/ 429 h 4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36" h="430">
                                <a:moveTo>
                                  <a:pt x="0" y="429"/>
                                </a:moveTo>
                                <a:lnTo>
                                  <a:pt x="4535" y="429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203"/>
                        <wps:cNvSpPr>
                          <a:spLocks/>
                        </wps:cNvSpPr>
                        <wps:spPr bwMode="auto">
                          <a:xfrm>
                            <a:off x="8390" y="12130"/>
                            <a:ext cx="20" cy="31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11"/>
                              <a:gd name="T2" fmla="*/ 0 w 20"/>
                              <a:gd name="T3" fmla="*/ 310 h 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11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204"/>
                        <wps:cNvSpPr>
                          <a:spLocks/>
                        </wps:cNvSpPr>
                        <wps:spPr bwMode="auto">
                          <a:xfrm>
                            <a:off x="8312" y="12431"/>
                            <a:ext cx="157" cy="84"/>
                          </a:xfrm>
                          <a:custGeom>
                            <a:avLst/>
                            <a:gdLst>
                              <a:gd name="T0" fmla="*/ 156 w 157"/>
                              <a:gd name="T1" fmla="*/ 0 h 84"/>
                              <a:gd name="T2" fmla="*/ 0 w 157"/>
                              <a:gd name="T3" fmla="*/ 0 h 84"/>
                              <a:gd name="T4" fmla="*/ 78 w 157"/>
                              <a:gd name="T5" fmla="*/ 83 h 84"/>
                              <a:gd name="T6" fmla="*/ 156 w 157"/>
                              <a:gd name="T7" fmla="*/ 0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6" y="0"/>
                                </a:moveTo>
                                <a:lnTo>
                                  <a:pt x="0" y="0"/>
                                </a:lnTo>
                                <a:lnTo>
                                  <a:pt x="78" y="83"/>
                                </a:lnTo>
                                <a:lnTo>
                                  <a:pt x="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201" o:spid="_x0000_s1026" style="position:absolute;margin-left:306.1pt;margin-top:606pt;width:226.8pt;height:41.3pt;z-index:-251609088;mso-position-horizontal-relative:page;mso-position-vertical-relative:page" coordorigin="6122,12120" coordsize="4536,82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" o:allowincell="f">
                <v:shape id="Freeform 202" o:spid="_x0000_s1027" style="position:absolute;left:6122;top:12515;width:4536;height:430;visibility:visible;mso-wrap-style:square;v-text-anchor:top" coordsize="4536,4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4/aTxQAA&#10;ANwAAAAPAAAAZHJzL2Rvd25yZXYueG1sRI/BasMwEETvhfyD2EIuJZGbgglulGAMgUDAULvNeZG2&#10;thtrZSzVcf6+KhR6HGbmDbM7zLYXE42+c6zgeZ2AINbOdNwoeK+Pqy0IH5AN9o5JwZ08HPaLhx1m&#10;xt34jaYqNCJC2GeooA1hyKT0uiWLfu0G4uh9utFiiHJspBnxFuG2l5skSaXFjuNCiwMVLelr9W0V&#10;zFyXtf7S2zx5KvDycS3K4VwptXyc81cQgebwH/5rn4yCl00Kv2fiEZD7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Lj9pPFAAAA3AAAAA8AAAAAAAAAAAAAAAAAlwIAAGRycy9k&#10;b3ducmV2LnhtbFBLBQYAAAAABAAEAPUAAACJAwAAAAA=&#10;" path="m0,429l4535,429,4535,,,,,429xe" fillcolor="#fcd3c1" stroked="f">
                  <v:path arrowok="t" o:connecttype="custom" o:connectlocs="0,429;4535,429;4535,0;0,0;0,429" o:connectangles="0,0,0,0,0"/>
                </v:shape>
                <v:polyline id="Freeform 203" o:spid="_x0000_s1028" style="position:absolute;visibility:visible;mso-wrap-style:square;v-text-anchor:top" points="8390,12130,8390,12440" coordsize="20,3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i+MsxgAA&#10;ANwAAAAPAAAAZHJzL2Rvd25yZXYueG1sRI9Ba8JAFITvBf/D8gQvpW4aIZHUVUSotMdGPXh7ZF+T&#10;2OzbsLuatL/eLRR6HGbmG2a1GU0nbuR8a1nB8zwBQVxZ3XKt4Hh4fVqC8AFZY2eZFHyTh8168rDC&#10;QtuBP+hWhlpECPsCFTQh9IWUvmrIoJ/bnjh6n9YZDFG6WmqHQ4SbTqZJkkmDLceFBnvaNVR9lVej&#10;4JL587D0+ywf81P5+J7+dO56UWo2HbcvIAKN4T/8137TChZpDr9n4hGQ6z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gi+MsxgAAANwAAAAPAAAAAAAAAAAAAAAAAJcCAABkcnMv&#10;ZG93bnJldi54bWxQSwUGAAAAAAQABAD1AAAAigMAAAAA&#10;" filled="f" strokecolor="#ed1c24" strokeweight="1pt">
                  <v:path arrowok="t" o:connecttype="custom" o:connectlocs="0,0;0,310" o:connectangles="0,0"/>
                </v:polyline>
                <v:shape id="Freeform 204" o:spid="_x0000_s1029" style="position:absolute;left:8312;top:12431;width:157;height:84;visibility:visible;mso-wrap-style:square;v-text-anchor:top" coordsize="157,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6f5N4xAAA&#10;ANwAAAAPAAAAZHJzL2Rvd25yZXYueG1sRE9da8IwFH0X9h/CHfgiM1HHNrqmMoTChgy0E5xvl+au&#10;LWtuShO1/nvzIPh4ON/pcrCtOFHvG8caZlMFgrh0puFKw+4nf3oD4QOywdYxabiQh2X2MEoxMe7M&#10;WzoVoRIxhH2CGuoQukRKX9Zk0U9dRxy5P9dbDBH2lTQ9nmO4beVcqRdpseHYUGNHq5rK/+JoNex/&#10;n3Nlvr4P7qI2i1c+TNb56qj1+HH4eAcRaAh38c39aTQs5nFtPBOPgMyu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n+TeMQAAADcAAAADwAAAAAAAAAAAAAAAACXAgAAZHJzL2Rv&#10;d25yZXYueG1sUEsFBgAAAAAEAAQA9QAAAIgDAAAAAA==&#10;" path="m156,0l0,,78,83,156,0xe" fillcolor="#ed1c24" stroked="f">
                  <v:path arrowok="t" o:connecttype="custom" o:connectlocs="156,0;0,0;78,83;156,0" o:connectangles="0,0,0,0"/>
                </v:shape>
                <w10:wrap anchorx="page" anchory="page"/>
              </v:group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 wp14:anchorId="3D25DE2C" wp14:editId="04D69CE7">
                <wp:simplePos x="0" y="0"/>
                <wp:positionH relativeFrom="page">
                  <wp:posOffset>2447925</wp:posOffset>
                </wp:positionH>
                <wp:positionV relativeFrom="page">
                  <wp:posOffset>2697480</wp:posOffset>
                </wp:positionV>
                <wp:extent cx="1260475" cy="273050"/>
                <wp:effectExtent l="0" t="5080" r="12700" b="13970"/>
                <wp:wrapNone/>
                <wp:docPr id="324" name="Freeform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0475" cy="273050"/>
                        </a:xfrm>
                        <a:custGeom>
                          <a:avLst/>
                          <a:gdLst>
                            <a:gd name="T0" fmla="*/ 0 w 1985"/>
                            <a:gd name="T1" fmla="*/ 429 h 430"/>
                            <a:gd name="T2" fmla="*/ 1984 w 1985"/>
                            <a:gd name="T3" fmla="*/ 429 h 430"/>
                            <a:gd name="T4" fmla="*/ 1984 w 1985"/>
                            <a:gd name="T5" fmla="*/ 0 h 430"/>
                            <a:gd name="T6" fmla="*/ 0 w 1985"/>
                            <a:gd name="T7" fmla="*/ 0 h 430"/>
                            <a:gd name="T8" fmla="*/ 0 w 1985"/>
                            <a:gd name="T9" fmla="*/ 429 h 4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85" h="430">
                              <a:moveTo>
                                <a:pt x="0" y="429"/>
                              </a:moveTo>
                              <a:lnTo>
                                <a:pt x="1984" y="429"/>
                              </a:lnTo>
                              <a:lnTo>
                                <a:pt x="1984" y="0"/>
                              </a:lnTo>
                              <a:lnTo>
                                <a:pt x="0" y="0"/>
                              </a:lnTo>
                              <a:lnTo>
                                <a:pt x="0" y="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Freeform 205" o:spid="_x0000_s1026" style="position:absolute;margin-left:192.75pt;margin-top:212.4pt;width:99.25pt;height:21.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85,4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" o:allowincell="f" path="m0,429l1984,429,1984,,,,,429xe" fillcolor="#fcd3c1" stroked="f">
                <v:path arrowok="t" o:connecttype="custom" o:connectlocs="0,272415;1259840,272415;1259840,0;0,0;0,272415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 wp14:anchorId="70C91220" wp14:editId="384DF00F">
                <wp:simplePos x="0" y="0"/>
                <wp:positionH relativeFrom="page">
                  <wp:posOffset>3887470</wp:posOffset>
                </wp:positionH>
                <wp:positionV relativeFrom="page">
                  <wp:posOffset>4198620</wp:posOffset>
                </wp:positionV>
                <wp:extent cx="2880360" cy="153035"/>
                <wp:effectExtent l="1270" t="0" r="13970" b="17145"/>
                <wp:wrapNone/>
                <wp:docPr id="323" name="Freeform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0360" cy="153035"/>
                        </a:xfrm>
                        <a:custGeom>
                          <a:avLst/>
                          <a:gdLst>
                            <a:gd name="T0" fmla="*/ 0 w 4536"/>
                            <a:gd name="T1" fmla="*/ 240 h 241"/>
                            <a:gd name="T2" fmla="*/ 4535 w 4536"/>
                            <a:gd name="T3" fmla="*/ 240 h 241"/>
                            <a:gd name="T4" fmla="*/ 4535 w 4536"/>
                            <a:gd name="T5" fmla="*/ 0 h 241"/>
                            <a:gd name="T6" fmla="*/ 0 w 4536"/>
                            <a:gd name="T7" fmla="*/ 0 h 241"/>
                            <a:gd name="T8" fmla="*/ 0 w 4536"/>
                            <a:gd name="T9" fmla="*/ 240 h 2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536" h="241">
                              <a:moveTo>
                                <a:pt x="0" y="240"/>
                              </a:moveTo>
                              <a:lnTo>
                                <a:pt x="4535" y="240"/>
                              </a:lnTo>
                              <a:lnTo>
                                <a:pt x="4535" y="0"/>
                              </a:lnTo>
                              <a:lnTo>
                                <a:pt x="0" y="0"/>
                              </a:lnTo>
                              <a:lnTo>
                                <a:pt x="0" y="2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Freeform 206" o:spid="_x0000_s1026" style="position:absolute;margin-left:306.1pt;margin-top:330.6pt;width:226.8pt;height:12.0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36,2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" o:allowincell="f" path="m0,240l4535,240,4535,,,,,240xe" fillcolor="#fcd3c1" stroked="f">
                <v:path arrowok="t" o:connecttype="custom" o:connectlocs="0,152400;2879725,152400;2879725,0;0,0;0,152400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 wp14:anchorId="6CC95527" wp14:editId="20FF3463">
                <wp:simplePos x="0" y="0"/>
                <wp:positionH relativeFrom="page">
                  <wp:posOffset>3887470</wp:posOffset>
                </wp:positionH>
                <wp:positionV relativeFrom="page">
                  <wp:posOffset>2693670</wp:posOffset>
                </wp:positionV>
                <wp:extent cx="201930" cy="1221105"/>
                <wp:effectExtent l="1270" t="1270" r="12700" b="9525"/>
                <wp:wrapNone/>
                <wp:docPr id="322" name="Freeform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1221105"/>
                        </a:xfrm>
                        <a:custGeom>
                          <a:avLst/>
                          <a:gdLst>
                            <a:gd name="T0" fmla="*/ 0 w 318"/>
                            <a:gd name="T1" fmla="*/ 1922 h 1923"/>
                            <a:gd name="T2" fmla="*/ 317 w 318"/>
                            <a:gd name="T3" fmla="*/ 1922 h 1923"/>
                            <a:gd name="T4" fmla="*/ 317 w 318"/>
                            <a:gd name="T5" fmla="*/ 0 h 1923"/>
                            <a:gd name="T6" fmla="*/ 0 w 318"/>
                            <a:gd name="T7" fmla="*/ 0 h 1923"/>
                            <a:gd name="T8" fmla="*/ 0 w 318"/>
                            <a:gd name="T9" fmla="*/ 1922 h 19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18" h="1923">
                              <a:moveTo>
                                <a:pt x="0" y="1922"/>
                              </a:moveTo>
                              <a:lnTo>
                                <a:pt x="317" y="1922"/>
                              </a:lnTo>
                              <a:lnTo>
                                <a:pt x="317" y="0"/>
                              </a:lnTo>
                              <a:lnTo>
                                <a:pt x="0" y="0"/>
                              </a:lnTo>
                              <a:lnTo>
                                <a:pt x="0" y="19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Freeform 207" o:spid="_x0000_s1026" style="position:absolute;margin-left:306.1pt;margin-top:212.1pt;width:15.9pt;height:96.1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18,192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" o:allowincell="f" path="m0,1922l317,1922,317,,,,,1922xe" fillcolor="#fcd3c1" stroked="f">
                <v:path arrowok="t" o:connecttype="custom" o:connectlocs="0,1220470;201295,1220470;201295,0;0,0;0,1220470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 wp14:anchorId="02D49901" wp14:editId="798971A2">
                <wp:simplePos x="0" y="0"/>
                <wp:positionH relativeFrom="page">
                  <wp:posOffset>827405</wp:posOffset>
                </wp:positionH>
                <wp:positionV relativeFrom="page">
                  <wp:posOffset>3582035</wp:posOffset>
                </wp:positionV>
                <wp:extent cx="2880360" cy="393065"/>
                <wp:effectExtent l="1905" t="635" r="13335" b="12700"/>
                <wp:wrapNone/>
                <wp:docPr id="321" name="Freeform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0360" cy="393065"/>
                        </a:xfrm>
                        <a:custGeom>
                          <a:avLst/>
                          <a:gdLst>
                            <a:gd name="T0" fmla="*/ 0 w 4536"/>
                            <a:gd name="T1" fmla="*/ 618 h 619"/>
                            <a:gd name="T2" fmla="*/ 4535 w 4536"/>
                            <a:gd name="T3" fmla="*/ 618 h 619"/>
                            <a:gd name="T4" fmla="*/ 4535 w 4536"/>
                            <a:gd name="T5" fmla="*/ 0 h 619"/>
                            <a:gd name="T6" fmla="*/ 0 w 4536"/>
                            <a:gd name="T7" fmla="*/ 0 h 619"/>
                            <a:gd name="T8" fmla="*/ 0 w 4536"/>
                            <a:gd name="T9" fmla="*/ 618 h 6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536" h="619">
                              <a:moveTo>
                                <a:pt x="0" y="618"/>
                              </a:moveTo>
                              <a:lnTo>
                                <a:pt x="4535" y="618"/>
                              </a:lnTo>
                              <a:lnTo>
                                <a:pt x="4535" y="0"/>
                              </a:lnTo>
                              <a:lnTo>
                                <a:pt x="0" y="0"/>
                              </a:lnTo>
                              <a:lnTo>
                                <a:pt x="0" y="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Freeform 208" o:spid="_x0000_s1026" style="position:absolute;margin-left:65.15pt;margin-top:282.05pt;width:226.8pt;height:30.95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36,61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" o:allowincell="f" path="m0,618l4535,618,4535,,,,,618xe" fillcolor="#fcd3c1" stroked="f">
                <v:path arrowok="t" o:connecttype="custom" o:connectlocs="0,392430;2879725,392430;2879725,0;0,0;0,392430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 wp14:anchorId="30FE7B21" wp14:editId="28D9527B">
                <wp:simplePos x="0" y="0"/>
                <wp:positionH relativeFrom="page">
                  <wp:posOffset>4225925</wp:posOffset>
                </wp:positionH>
                <wp:positionV relativeFrom="page">
                  <wp:posOffset>3439160</wp:posOffset>
                </wp:positionV>
                <wp:extent cx="2541905" cy="633095"/>
                <wp:effectExtent l="0" t="0" r="13970" b="17145"/>
                <wp:wrapNone/>
                <wp:docPr id="320" name="Freeform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1905" cy="633095"/>
                        </a:xfrm>
                        <a:custGeom>
                          <a:avLst/>
                          <a:gdLst>
                            <a:gd name="T0" fmla="*/ 0 w 4003"/>
                            <a:gd name="T1" fmla="*/ 996 h 997"/>
                            <a:gd name="T2" fmla="*/ 4002 w 4003"/>
                            <a:gd name="T3" fmla="*/ 996 h 997"/>
                            <a:gd name="T4" fmla="*/ 4002 w 4003"/>
                            <a:gd name="T5" fmla="*/ 0 h 997"/>
                            <a:gd name="T6" fmla="*/ 0 w 4003"/>
                            <a:gd name="T7" fmla="*/ 0 h 997"/>
                            <a:gd name="T8" fmla="*/ 0 w 4003"/>
                            <a:gd name="T9" fmla="*/ 996 h 9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003" h="997">
                              <a:moveTo>
                                <a:pt x="0" y="996"/>
                              </a:moveTo>
                              <a:lnTo>
                                <a:pt x="4002" y="996"/>
                              </a:lnTo>
                              <a:lnTo>
                                <a:pt x="4002" y="0"/>
                              </a:lnTo>
                              <a:lnTo>
                                <a:pt x="0" y="0"/>
                              </a:lnTo>
                              <a:lnTo>
                                <a:pt x="0" y="9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Freeform 209" o:spid="_x0000_s1026" style="position:absolute;margin-left:332.75pt;margin-top:270.8pt;width:200.15pt;height:49.85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03,99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" o:allowincell="f" path="m0,996l4002,996,4002,,,,,996xe" fillcolor="#fcd3c1" stroked="f">
                <v:path arrowok="t" o:connecttype="custom" o:connectlocs="0,632460;2541270,632460;2541270,0;0,0;0,632460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 wp14:anchorId="2DC66A92" wp14:editId="343E11A0">
                <wp:simplePos x="0" y="0"/>
                <wp:positionH relativeFrom="page">
                  <wp:posOffset>827405</wp:posOffset>
                </wp:positionH>
                <wp:positionV relativeFrom="page">
                  <wp:posOffset>2697480</wp:posOffset>
                </wp:positionV>
                <wp:extent cx="1260475" cy="273050"/>
                <wp:effectExtent l="1905" t="5080" r="7620" b="13970"/>
                <wp:wrapNone/>
                <wp:docPr id="319" name="Freeform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0475" cy="273050"/>
                        </a:xfrm>
                        <a:custGeom>
                          <a:avLst/>
                          <a:gdLst>
                            <a:gd name="T0" fmla="*/ 0 w 1985"/>
                            <a:gd name="T1" fmla="*/ 429 h 430"/>
                            <a:gd name="T2" fmla="*/ 1984 w 1985"/>
                            <a:gd name="T3" fmla="*/ 429 h 430"/>
                            <a:gd name="T4" fmla="*/ 1984 w 1985"/>
                            <a:gd name="T5" fmla="*/ 0 h 430"/>
                            <a:gd name="T6" fmla="*/ 0 w 1985"/>
                            <a:gd name="T7" fmla="*/ 0 h 430"/>
                            <a:gd name="T8" fmla="*/ 0 w 1985"/>
                            <a:gd name="T9" fmla="*/ 429 h 4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85" h="430">
                              <a:moveTo>
                                <a:pt x="0" y="429"/>
                              </a:moveTo>
                              <a:lnTo>
                                <a:pt x="1984" y="429"/>
                              </a:lnTo>
                              <a:lnTo>
                                <a:pt x="1984" y="0"/>
                              </a:lnTo>
                              <a:lnTo>
                                <a:pt x="0" y="0"/>
                              </a:lnTo>
                              <a:lnTo>
                                <a:pt x="0" y="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Freeform 210" o:spid="_x0000_s1026" style="position:absolute;margin-left:65.15pt;margin-top:212.4pt;width:99.25pt;height:21.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85,43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" o:allowincell="f" path="m0,429l1984,429,1984,,,,,429xe" fillcolor="#fcd3c1" stroked="f">
                <v:path arrowok="t" o:connecttype="custom" o:connectlocs="0,272415;1259840,272415;1259840,0;0,0;0,272415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 wp14:anchorId="2FF33BC1" wp14:editId="4C36F1E7">
                <wp:simplePos x="0" y="0"/>
                <wp:positionH relativeFrom="page">
                  <wp:posOffset>4225925</wp:posOffset>
                </wp:positionH>
                <wp:positionV relativeFrom="page">
                  <wp:posOffset>2697480</wp:posOffset>
                </wp:positionV>
                <wp:extent cx="2541905" cy="513080"/>
                <wp:effectExtent l="0" t="5080" r="13970" b="15240"/>
                <wp:wrapNone/>
                <wp:docPr id="318" name="Freeform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1905" cy="513080"/>
                        </a:xfrm>
                        <a:custGeom>
                          <a:avLst/>
                          <a:gdLst>
                            <a:gd name="T0" fmla="*/ 0 w 4003"/>
                            <a:gd name="T1" fmla="*/ 807 h 808"/>
                            <a:gd name="T2" fmla="*/ 4002 w 4003"/>
                            <a:gd name="T3" fmla="*/ 807 h 808"/>
                            <a:gd name="T4" fmla="*/ 4002 w 4003"/>
                            <a:gd name="T5" fmla="*/ 0 h 808"/>
                            <a:gd name="T6" fmla="*/ 0 w 4003"/>
                            <a:gd name="T7" fmla="*/ 0 h 808"/>
                            <a:gd name="T8" fmla="*/ 0 w 4003"/>
                            <a:gd name="T9" fmla="*/ 807 h 8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003" h="808">
                              <a:moveTo>
                                <a:pt x="0" y="807"/>
                              </a:moveTo>
                              <a:lnTo>
                                <a:pt x="4002" y="807"/>
                              </a:lnTo>
                              <a:lnTo>
                                <a:pt x="4002" y="0"/>
                              </a:lnTo>
                              <a:lnTo>
                                <a:pt x="0" y="0"/>
                              </a:lnTo>
                              <a:lnTo>
                                <a:pt x="0" y="8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Freeform 211" o:spid="_x0000_s1026" style="position:absolute;margin-left:332.75pt;margin-top:212.4pt;width:200.15pt;height:40.4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03,80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" o:allowincell="f" path="m0,807l4002,807,4002,,,,,807xe" fillcolor="#fcd3c1" stroked="f">
                <v:path arrowok="t" o:connecttype="custom" o:connectlocs="0,512445;2541270,512445;2541270,0;0,0;0,512445" o:connectangles="0,0,0,0,0"/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15584" behindDoc="1" locked="0" layoutInCell="0" allowOverlap="1" wp14:anchorId="2148375A" wp14:editId="72EB0F65">
                <wp:simplePos x="0" y="0"/>
                <wp:positionH relativeFrom="page">
                  <wp:posOffset>827405</wp:posOffset>
                </wp:positionH>
                <wp:positionV relativeFrom="page">
                  <wp:posOffset>2128520</wp:posOffset>
                </wp:positionV>
                <wp:extent cx="2880360" cy="404495"/>
                <wp:effectExtent l="1905" t="0" r="635" b="0"/>
                <wp:wrapNone/>
                <wp:docPr id="314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404495"/>
                          <a:chOff x="1303" y="3352"/>
                          <a:chExt cx="4536" cy="637"/>
                        </a:xfrm>
                      </wpg:grpSpPr>
                      <wps:wsp>
                        <wps:cNvPr id="315" name="Freeform 213"/>
                        <wps:cNvSpPr>
                          <a:spLocks/>
                        </wps:cNvSpPr>
                        <wps:spPr bwMode="auto">
                          <a:xfrm>
                            <a:off x="1303" y="3747"/>
                            <a:ext cx="4536" cy="241"/>
                          </a:xfrm>
                          <a:custGeom>
                            <a:avLst/>
                            <a:gdLst>
                              <a:gd name="T0" fmla="*/ 0 w 4536"/>
                              <a:gd name="T1" fmla="*/ 240 h 241"/>
                              <a:gd name="T2" fmla="*/ 4535 w 4536"/>
                              <a:gd name="T3" fmla="*/ 240 h 241"/>
                              <a:gd name="T4" fmla="*/ 4535 w 4536"/>
                              <a:gd name="T5" fmla="*/ 0 h 241"/>
                              <a:gd name="T6" fmla="*/ 0 w 4536"/>
                              <a:gd name="T7" fmla="*/ 0 h 241"/>
                              <a:gd name="T8" fmla="*/ 0 w 4536"/>
                              <a:gd name="T9" fmla="*/ 240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36" h="241">
                                <a:moveTo>
                                  <a:pt x="0" y="240"/>
                                </a:moveTo>
                                <a:lnTo>
                                  <a:pt x="4535" y="240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214"/>
                        <wps:cNvSpPr>
                          <a:spLocks/>
                        </wps:cNvSpPr>
                        <wps:spPr bwMode="auto">
                          <a:xfrm>
                            <a:off x="3571" y="3362"/>
                            <a:ext cx="20" cy="31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11"/>
                              <a:gd name="T2" fmla="*/ 0 w 20"/>
                              <a:gd name="T3" fmla="*/ 310 h 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11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215"/>
                        <wps:cNvSpPr>
                          <a:spLocks/>
                        </wps:cNvSpPr>
                        <wps:spPr bwMode="auto">
                          <a:xfrm>
                            <a:off x="3493" y="3663"/>
                            <a:ext cx="157" cy="84"/>
                          </a:xfrm>
                          <a:custGeom>
                            <a:avLst/>
                            <a:gdLst>
                              <a:gd name="T0" fmla="*/ 156 w 157"/>
                              <a:gd name="T1" fmla="*/ 0 h 84"/>
                              <a:gd name="T2" fmla="*/ 0 w 157"/>
                              <a:gd name="T3" fmla="*/ 0 h 84"/>
                              <a:gd name="T4" fmla="*/ 78 w 157"/>
                              <a:gd name="T5" fmla="*/ 83 h 84"/>
                              <a:gd name="T6" fmla="*/ 156 w 157"/>
                              <a:gd name="T7" fmla="*/ 0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6" y="0"/>
                                </a:moveTo>
                                <a:lnTo>
                                  <a:pt x="0" y="0"/>
                                </a:lnTo>
                                <a:lnTo>
                                  <a:pt x="78" y="83"/>
                                </a:lnTo>
                                <a:lnTo>
                                  <a:pt x="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212" o:spid="_x0000_s1026" style="position:absolute;margin-left:65.15pt;margin-top:167.6pt;width:226.8pt;height:31.85pt;z-index:-251600896;mso-position-horizontal-relative:page;mso-position-vertical-relative:page" coordorigin="1303,3352" coordsize="4536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" o:allowincell="f">
                <v:shape id="Freeform 213" o:spid="_x0000_s1027" style="position:absolute;left:1303;top:3747;width:4536;height:241;visibility:visible;mso-wrap-style:square;v-text-anchor:top" coordsize="4536,2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kDHjxAAA&#10;ANwAAAAPAAAAZHJzL2Rvd25yZXYueG1sRI9Ra8IwFIXfB/sP4Q58m6kTxXWNMgaKb8PqD7g2d01p&#10;cxObqNVfvwwGPh7OOd/hFKvBduJCfWgcK5iMMxDEldMN1woO+/XrAkSIyBo7x6TgRgFWy+enAnPt&#10;rryjSxlrkSAcclRgYvS5lKEyZDGMnSdO3o/rLcYk+1rqHq8Jbjv5lmVzabHhtGDQ05ehqi3PVkG2&#10;bv1s6hfb+9G8nzYnvO2G71Kp0cvw+QEi0hAf4f/2ViuYTmbwdyYdAbn8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5Ax48QAAADcAAAADwAAAAAAAAAAAAAAAACXAgAAZHJzL2Rv&#10;d25yZXYueG1sUEsFBgAAAAAEAAQA9QAAAIgDAAAAAA==&#10;" path="m0,240l4535,240,4535,,,,,240xe" fillcolor="#fcd3c1" stroked="f">
                  <v:path arrowok="t" o:connecttype="custom" o:connectlocs="0,240;4535,240;4535,0;0,0;0,240" o:connectangles="0,0,0,0,0"/>
                </v:shape>
                <v:polyline id="Freeform 214" o:spid="_x0000_s1028" style="position:absolute;visibility:visible;mso-wrap-style:square;v-text-anchor:top" points="3571,3362,3571,3672" coordsize="20,3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q4wKxQAA&#10;ANwAAAAPAAAAZHJzL2Rvd25yZXYueG1sRI9Ba8JAFITvgv9heYVepG60ECW6ihRa9GhsD709ss8k&#10;Nvs27K4m+uu7guBxmJlvmOW6N424kPO1ZQWTcQKCuLC65lLB9+HzbQ7CB2SNjWVScCUP69VwsMRM&#10;2473dMlDKSKEfYYKqhDaTEpfVGTQj21LHL2jdQZDlK6U2mEX4aaR0yRJpcGa40KFLX1UVPzlZ6Pg&#10;lPrfbu6/0lk/+8lHu+mtceeTUq8v/WYBIlAfnuFHe6sVvE9SuJ+JR0Cu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GrjArFAAAA3AAAAA8AAAAAAAAAAAAAAAAAlwIAAGRycy9k&#10;b3ducmV2LnhtbFBLBQYAAAAABAAEAPUAAACJAwAAAAA=&#10;" filled="f" strokecolor="#ed1c24" strokeweight="1pt">
                  <v:path arrowok="t" o:connecttype="custom" o:connectlocs="0,0;0,310" o:connectangles="0,0"/>
                </v:polyline>
                <v:shape id="Freeform 215" o:spid="_x0000_s1029" style="position:absolute;left:3493;top:3663;width:157;height:84;visibility:visible;mso-wrap-style:square;v-text-anchor:top" coordsize="157,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jM23xgAA&#10;ANwAAAAPAAAAZHJzL2Rvd25yZXYueG1sRI9BawIxFITvhf6H8AQvoolaqqxGEWHBUoTWCurtsXnu&#10;Lt28LJuo6783BaHHYWa+YebL1lbiSo0vHWsYDhQI4syZknMN+5+0PwXhA7LByjFpuJOH5eL1ZY6J&#10;cTf+pusu5CJC2CeooQihTqT0WUEW/cDVxNE7u8ZiiLLJpWnwFuG2kiOl3qXFkuNCgTWtC8p+dxer&#10;4XB8S5X52J7cXX2NJ3zqfabri9bdTruagQjUhv/ws70xGsbDCfydiUdALh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FjM23xgAAANwAAAAPAAAAAAAAAAAAAAAAAJcCAABkcnMv&#10;ZG93bnJldi54bWxQSwUGAAAAAAQABAD1AAAAigMAAAAA&#10;" path="m156,0l0,,78,83,156,0xe" fillcolor="#ed1c24" stroked="f">
                  <v:path arrowok="t" o:connecttype="custom" o:connectlocs="156,0;0,0;78,83;156,0" o:connectangles="0,0,0,0"/>
                </v:shape>
                <w10:wrap anchorx="page" anchory="page"/>
              </v:group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16608" behindDoc="1" locked="0" layoutInCell="0" allowOverlap="1" wp14:anchorId="6A80422C" wp14:editId="3EBA85C9">
                <wp:simplePos x="0" y="0"/>
                <wp:positionH relativeFrom="page">
                  <wp:posOffset>3887470</wp:posOffset>
                </wp:positionH>
                <wp:positionV relativeFrom="page">
                  <wp:posOffset>2201545</wp:posOffset>
                </wp:positionV>
                <wp:extent cx="2880360" cy="331470"/>
                <wp:effectExtent l="1270" t="0" r="1270" b="0"/>
                <wp:wrapNone/>
                <wp:docPr id="310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0360" cy="331470"/>
                          <a:chOff x="6122" y="3467"/>
                          <a:chExt cx="4536" cy="522"/>
                        </a:xfrm>
                      </wpg:grpSpPr>
                      <wps:wsp>
                        <wps:cNvPr id="311" name="Freeform 217"/>
                        <wps:cNvSpPr>
                          <a:spLocks/>
                        </wps:cNvSpPr>
                        <wps:spPr bwMode="auto">
                          <a:xfrm>
                            <a:off x="6122" y="3747"/>
                            <a:ext cx="4536" cy="241"/>
                          </a:xfrm>
                          <a:custGeom>
                            <a:avLst/>
                            <a:gdLst>
                              <a:gd name="T0" fmla="*/ 0 w 4536"/>
                              <a:gd name="T1" fmla="*/ 240 h 241"/>
                              <a:gd name="T2" fmla="*/ 4535 w 4536"/>
                              <a:gd name="T3" fmla="*/ 240 h 241"/>
                              <a:gd name="T4" fmla="*/ 4535 w 4536"/>
                              <a:gd name="T5" fmla="*/ 0 h 241"/>
                              <a:gd name="T6" fmla="*/ 0 w 4536"/>
                              <a:gd name="T7" fmla="*/ 0 h 241"/>
                              <a:gd name="T8" fmla="*/ 0 w 4536"/>
                              <a:gd name="T9" fmla="*/ 240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36" h="241">
                                <a:moveTo>
                                  <a:pt x="0" y="240"/>
                                </a:moveTo>
                                <a:lnTo>
                                  <a:pt x="4535" y="240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218"/>
                        <wps:cNvSpPr>
                          <a:spLocks/>
                        </wps:cNvSpPr>
                        <wps:spPr bwMode="auto">
                          <a:xfrm>
                            <a:off x="8400" y="3477"/>
                            <a:ext cx="20" cy="19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96"/>
                              <a:gd name="T2" fmla="*/ 0 w 20"/>
                              <a:gd name="T3" fmla="*/ 195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96">
                                <a:moveTo>
                                  <a:pt x="0" y="0"/>
                                </a:moveTo>
                                <a:lnTo>
                                  <a:pt x="0" y="19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219"/>
                        <wps:cNvSpPr>
                          <a:spLocks/>
                        </wps:cNvSpPr>
                        <wps:spPr bwMode="auto">
                          <a:xfrm>
                            <a:off x="8322" y="3663"/>
                            <a:ext cx="157" cy="84"/>
                          </a:xfrm>
                          <a:custGeom>
                            <a:avLst/>
                            <a:gdLst>
                              <a:gd name="T0" fmla="*/ 156 w 157"/>
                              <a:gd name="T1" fmla="*/ 0 h 84"/>
                              <a:gd name="T2" fmla="*/ 0 w 157"/>
                              <a:gd name="T3" fmla="*/ 0 h 84"/>
                              <a:gd name="T4" fmla="*/ 78 w 157"/>
                              <a:gd name="T5" fmla="*/ 83 h 84"/>
                              <a:gd name="T6" fmla="*/ 156 w 157"/>
                              <a:gd name="T7" fmla="*/ 0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6" y="0"/>
                                </a:moveTo>
                                <a:lnTo>
                                  <a:pt x="0" y="0"/>
                                </a:lnTo>
                                <a:lnTo>
                                  <a:pt x="78" y="83"/>
                                </a:lnTo>
                                <a:lnTo>
                                  <a:pt x="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216" o:spid="_x0000_s1026" style="position:absolute;margin-left:306.1pt;margin-top:173.35pt;width:226.8pt;height:26.1pt;z-index:-251599872;mso-position-horizontal-relative:page;mso-position-vertical-relative:page" coordorigin="6122,3467" coordsize="4536,52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" o:allowincell="f">
                <v:shape id="Freeform 217" o:spid="_x0000_s1027" style="position:absolute;left:6122;top:3747;width:4536;height:241;visibility:visible;mso-wrap-style:square;v-text-anchor:top" coordsize="4536,2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qzfgxAAA&#10;ANwAAAAPAAAAZHJzL2Rvd25yZXYueG1sRI/RagIxFETfC/5DuIJvNbuVim6NIoLiW3HbD7hubjeL&#10;m5u4SXX1602h4OMwM2eYxaq3rbhQFxrHCvJxBoK4crrhWsH31/Z1BiJEZI2tY1JwowCr5eBlgYV2&#10;Vz7QpYy1SBAOBSowMfpCylAZshjGzhMn78d1FmOSXS11h9cEt618y7KptNhwWjDoaWOoOpW/VkG2&#10;Pfn3iZ/t70czP+/OeDv0n6VSo2G//gARqY/P8H97rxVM8hz+zqQjIJc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Ks34MQAAADcAAAADwAAAAAAAAAAAAAAAACXAgAAZHJzL2Rv&#10;d25yZXYueG1sUEsFBgAAAAAEAAQA9QAAAIgDAAAAAA==&#10;" path="m0,240l4535,240,4535,,,,,240xe" fillcolor="#fcd3c1" stroked="f">
                  <v:path arrowok="t" o:connecttype="custom" o:connectlocs="0,240;4535,240;4535,0;0,0;0,240" o:connectangles="0,0,0,0,0"/>
                </v:shape>
                <v:polyline id="Freeform 218" o:spid="_x0000_s1028" style="position:absolute;visibility:visible;mso-wrap-style:square;v-text-anchor:top" points="8400,3477,8400,3672" coordsize="20,1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A5bSxAAA&#10;ANwAAAAPAAAAZHJzL2Rvd25yZXYueG1sRI9BawIxFITvBf9DeEJvNautIlujlFJp60VcBa/P5HWz&#10;uHlZNum6/feNIHgcZr4ZZrHqXS06akPlWcF4lIEg1t5UXCo47NdPcxAhIhusPZOCPwqwWg4eFpgb&#10;f+EddUUsRSrhkKMCG2OTSxm0JYdh5Bvi5P341mFMsi2lafGSyl0tJ1k2kw4rTgsWG3q3pM/Fr1Pw&#10;/NltjvplvY2nLX5/1Gfd26lW6nHYv72CiNTHe/hGf5nEjSdwPZOOgFz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QOW0sQAAADcAAAADwAAAAAAAAAAAAAAAACXAgAAZHJzL2Rv&#10;d25yZXYueG1sUEsFBgAAAAAEAAQA9QAAAIgDAAAAAA==&#10;" filled="f" strokecolor="#ed1c24" strokeweight="1pt">
                  <v:path arrowok="t" o:connecttype="custom" o:connectlocs="0,0;0,195" o:connectangles="0,0"/>
                </v:polyline>
                <v:shape id="Freeform 219" o:spid="_x0000_s1029" style="position:absolute;left:8322;top:3663;width:157;height:84;visibility:visible;mso-wrap-style:square;v-text-anchor:top" coordsize="157,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t8u0xgAA&#10;ANwAAAAPAAAAZHJzL2Rvd25yZXYueG1sRI9Ba8JAFITvhf6H5Qm9iO5qpC3RVUQItBTBWqF6e2Sf&#10;SWj2bciuGv+9Kwg9DjPzDTNbdLYWZ2p95VjDaKhAEOfOVFxo2P1kg3cQPiAbrB2Thit5WMyfn2aY&#10;GnfhbzpvQyEihH2KGsoQmlRKn5dk0Q9dQxy9o2sthijbQpoWLxFuazlW6lVarDgulNjQqqT8b3uy&#10;Gn73k0yZz/XBXdUmeeND/ytbnbR+6XXLKYhAXfgPP9ofRkMySuB+Jh4BOb8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6t8u0xgAAANwAAAAPAAAAAAAAAAAAAAAAAJcCAABkcnMv&#10;ZG93bnJldi54bWxQSwUGAAAAAAQABAD1AAAAigMAAAAA&#10;" path="m156,0l0,,78,83,156,0xe" fillcolor="#ed1c24" stroked="f">
                  <v:path arrowok="t" o:connecttype="custom" o:connectlocs="156,0;0,0;78,83;156,0" o:connectangles="0,0,0,0"/>
                </v:shape>
                <w10:wrap anchorx="page" anchory="page"/>
              </v:group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 wp14:anchorId="557780F4" wp14:editId="14AB3FAC">
                <wp:simplePos x="0" y="0"/>
                <wp:positionH relativeFrom="page">
                  <wp:posOffset>816610</wp:posOffset>
                </wp:positionH>
                <wp:positionV relativeFrom="page">
                  <wp:posOffset>953770</wp:posOffset>
                </wp:positionV>
                <wp:extent cx="5963920" cy="139700"/>
                <wp:effectExtent l="3810" t="1270" r="1270" b="0"/>
                <wp:wrapNone/>
                <wp:docPr id="309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92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1F046F" w14:textId="77777777" w:rsidR="008535A8" w:rsidRPr="001D2657" w:rsidRDefault="008535A8" w:rsidP="007D274A">
                            <w:pPr>
                              <w:pStyle w:val="BodyText"/>
                              <w:tabs>
                                <w:tab w:val="left" w:pos="9372"/>
                              </w:tabs>
                              <w:kinsoku w:val="0"/>
                              <w:overflowPunct w:val="0"/>
                              <w:spacing w:before="16" w:line="204" w:lineRule="exact"/>
                              <w:ind w:left="20"/>
                              <w:rPr>
                                <w:rFonts w:ascii="Arial Bold" w:hAnsi="Arial Bold" w:cs="Arial"/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2"/>
                                <w:w w:val="90"/>
                                <w:u w:val="single"/>
                                <w:lang w:val="pt-PT"/>
                              </w:rPr>
                              <w:t>HORA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-1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3"/>
                                <w:w w:val="90"/>
                                <w:u w:val="single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-4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3"/>
                                <w:w w:val="90"/>
                                <w:u w:val="single"/>
                                <w:lang w:val="pt-PT"/>
                              </w:rPr>
                              <w:t>ORGANIZAR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-4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w w:val="90"/>
                                <w:u w:val="single"/>
                                <w:lang w:val="pt-PT"/>
                              </w:rPr>
                              <w:t>H2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-2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w w:val="90"/>
                                <w:u w:val="single"/>
                                <w:lang w:val="pt-PT"/>
                              </w:rPr>
                              <w:t>–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-1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1"/>
                                <w:w w:val="90"/>
                                <w:u w:val="single"/>
                                <w:lang w:val="pt-PT"/>
                              </w:rPr>
                              <w:t>BURGUESES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-4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w w:val="90"/>
                                <w:u w:val="single"/>
                                <w:lang w:val="pt-PT"/>
                              </w:rPr>
                              <w:t xml:space="preserve">E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1"/>
                                <w:w w:val="90"/>
                                <w:u w:val="single"/>
                                <w:lang w:val="pt-PT"/>
                              </w:rPr>
                              <w:t>PROLETÁRIOS,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-3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2"/>
                                <w:w w:val="90"/>
                                <w:u w:val="single"/>
                                <w:lang w:val="pt-PT"/>
                              </w:rPr>
                              <w:t>CL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3"/>
                                <w:w w:val="90"/>
                                <w:u w:val="single"/>
                                <w:lang w:val="pt-PT"/>
                              </w:rPr>
                              <w:t>ASSES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-4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3"/>
                                <w:w w:val="90"/>
                                <w:u w:val="single"/>
                                <w:lang w:val="pt-PT"/>
                              </w:rPr>
                              <w:t>MÉDIAS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-4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w w:val="90"/>
                                <w:u w:val="single"/>
                                <w:lang w:val="pt-PT"/>
                              </w:rPr>
                              <w:t xml:space="preserve">E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2"/>
                                <w:w w:val="90"/>
                                <w:u w:val="single"/>
                                <w:lang w:val="pt-PT"/>
                              </w:rPr>
                              <w:t>C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spacing w:val="3"/>
                                <w:w w:val="90"/>
                                <w:u w:val="single"/>
                                <w:lang w:val="pt-PT"/>
                              </w:rPr>
                              <w:t>AMPONESES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w w:val="90"/>
                                <w:u w:val="single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Arial Bold" w:hAnsi="Arial Bold" w:cs="Arial"/>
                                <w:color w:val="0063A8"/>
                                <w:w w:val="90"/>
                                <w:u w:val="singl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0" o:spid="_x0000_s1026" type="#_x0000_t202" style="position:absolute;left:0;text-align:left;margin-left:64.3pt;margin-top:75.1pt;width:469.6pt;height:11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" o:allowincell="f" filled="f" stroked="f">
                <v:textbox inset="0,0,0,0">
                  <w:txbxContent>
                    <w:p w14:paraId="441F046F" w14:textId="77777777" w:rsidR="008535A8" w:rsidRPr="001D2657" w:rsidRDefault="008535A8" w:rsidP="007D274A">
                      <w:pPr>
                        <w:pStyle w:val="BodyText"/>
                        <w:tabs>
                          <w:tab w:val="left" w:pos="9372"/>
                        </w:tabs>
                        <w:kinsoku w:val="0"/>
                        <w:overflowPunct w:val="0"/>
                        <w:spacing w:before="16" w:line="204" w:lineRule="exact"/>
                        <w:ind w:left="20"/>
                        <w:rPr>
                          <w:rFonts w:ascii="Arial Bold" w:hAnsi="Arial Bold" w:cs="Arial"/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rFonts w:ascii="Arial Bold" w:hAnsi="Arial Bold" w:cs="Arial"/>
                          <w:color w:val="0063A8"/>
                          <w:spacing w:val="2"/>
                          <w:w w:val="90"/>
                          <w:u w:val="single"/>
                          <w:lang w:val="pt-PT"/>
                        </w:rPr>
                        <w:t>HORA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-1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3"/>
                          <w:w w:val="90"/>
                          <w:u w:val="single"/>
                          <w:lang w:val="pt-PT"/>
                        </w:rPr>
                        <w:t>DE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-4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3"/>
                          <w:w w:val="90"/>
                          <w:u w:val="single"/>
                          <w:lang w:val="pt-PT"/>
                        </w:rPr>
                        <w:t>ORGANIZAR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-4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w w:val="90"/>
                          <w:u w:val="single"/>
                          <w:lang w:val="pt-PT"/>
                        </w:rPr>
                        <w:t>H2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-2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w w:val="90"/>
                          <w:u w:val="single"/>
                          <w:lang w:val="pt-PT"/>
                        </w:rPr>
                        <w:t>–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-1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1"/>
                          <w:w w:val="90"/>
                          <w:u w:val="single"/>
                          <w:lang w:val="pt-PT"/>
                        </w:rPr>
                        <w:t>BURGUESES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-4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w w:val="90"/>
                          <w:u w:val="single"/>
                          <w:lang w:val="pt-PT"/>
                        </w:rPr>
                        <w:t xml:space="preserve">E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1"/>
                          <w:w w:val="90"/>
                          <w:u w:val="single"/>
                          <w:lang w:val="pt-PT"/>
                        </w:rPr>
                        <w:t>PROLETÁRIOS,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-3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2"/>
                          <w:w w:val="90"/>
                          <w:u w:val="single"/>
                          <w:lang w:val="pt-PT"/>
                        </w:rPr>
                        <w:t>CL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3"/>
                          <w:w w:val="90"/>
                          <w:u w:val="single"/>
                          <w:lang w:val="pt-PT"/>
                        </w:rPr>
                        <w:t>ASSES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-4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3"/>
                          <w:w w:val="90"/>
                          <w:u w:val="single"/>
                          <w:lang w:val="pt-PT"/>
                        </w:rPr>
                        <w:t>MÉDIAS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-4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w w:val="90"/>
                          <w:u w:val="single"/>
                          <w:lang w:val="pt-PT"/>
                        </w:rPr>
                        <w:t xml:space="preserve">E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2"/>
                          <w:w w:val="90"/>
                          <w:u w:val="single"/>
                          <w:lang w:val="pt-PT"/>
                        </w:rPr>
                        <w:t>C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spacing w:val="3"/>
                          <w:w w:val="90"/>
                          <w:u w:val="single"/>
                          <w:lang w:val="pt-PT"/>
                        </w:rPr>
                        <w:t>AMPONESES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w w:val="90"/>
                          <w:u w:val="single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Arial Bold" w:hAnsi="Arial Bold" w:cs="Arial"/>
                          <w:color w:val="0063A8"/>
                          <w:w w:val="90"/>
                          <w:u w:val="single"/>
                          <w:lang w:val="pt-PT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 wp14:anchorId="32B887E7" wp14:editId="08B66030">
                <wp:simplePos x="0" y="0"/>
                <wp:positionH relativeFrom="page">
                  <wp:posOffset>2160905</wp:posOffset>
                </wp:positionH>
                <wp:positionV relativeFrom="page">
                  <wp:posOffset>8585835</wp:posOffset>
                </wp:positionV>
                <wp:extent cx="197485" cy="233680"/>
                <wp:effectExtent l="1905" t="635" r="3810" b="0"/>
                <wp:wrapNone/>
                <wp:docPr id="306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527865" w14:textId="77777777" w:rsidR="008535A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40"/>
                              <w:rPr>
                                <w:rFonts w:cs="Times New Roman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027" type="#_x0000_t202" style="position:absolute;left:0;text-align:left;margin-left:170.15pt;margin-top:676.05pt;width:15.55pt;height:18.4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6edtAIAALM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" o:allowincell="f" filled="f" stroked="f">
                <v:textbox inset="0,0,0,0">
                  <w:txbxContent>
                    <w:p w14:paraId="31527865" w14:textId="77777777" w:rsidR="008535A8" w:rsidRDefault="008535A8" w:rsidP="007D274A">
                      <w:pPr>
                        <w:pStyle w:val="BodyText"/>
                        <w:kinsoku w:val="0"/>
                        <w:overflowPunct w:val="0"/>
                        <w:spacing w:before="5"/>
                        <w:ind w:left="40"/>
                        <w:rPr>
                          <w:rFonts w:cs="Times New Roman"/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 wp14:anchorId="4D296EF6" wp14:editId="1CF58BA4">
                <wp:simplePos x="0" y="0"/>
                <wp:positionH relativeFrom="page">
                  <wp:posOffset>5238115</wp:posOffset>
                </wp:positionH>
                <wp:positionV relativeFrom="page">
                  <wp:posOffset>8585835</wp:posOffset>
                </wp:positionV>
                <wp:extent cx="197485" cy="233680"/>
                <wp:effectExtent l="5715" t="635" r="0" b="0"/>
                <wp:wrapNone/>
                <wp:docPr id="304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70513" w14:textId="77777777" w:rsidR="008535A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40"/>
                              <w:rPr>
                                <w:rFonts w:cs="Times New Roman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028" type="#_x0000_t202" style="position:absolute;left:0;text-align:left;margin-left:412.45pt;margin-top:676.05pt;width:15.55pt;height:18.4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" o:allowincell="f" filled="f" stroked="f">
                <v:textbox inset="0,0,0,0">
                  <w:txbxContent>
                    <w:p w14:paraId="5B570513" w14:textId="77777777" w:rsidR="008535A8" w:rsidRDefault="008535A8" w:rsidP="007D274A">
                      <w:pPr>
                        <w:pStyle w:val="BodyText"/>
                        <w:kinsoku w:val="0"/>
                        <w:overflowPunct w:val="0"/>
                        <w:spacing w:before="5"/>
                        <w:ind w:left="40"/>
                        <w:rPr>
                          <w:rFonts w:cs="Times New Roman"/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 wp14:anchorId="4992AB68" wp14:editId="2EF0B520">
                <wp:simplePos x="0" y="0"/>
                <wp:positionH relativeFrom="page">
                  <wp:posOffset>2160905</wp:posOffset>
                </wp:positionH>
                <wp:positionV relativeFrom="page">
                  <wp:posOffset>8819515</wp:posOffset>
                </wp:positionV>
                <wp:extent cx="197485" cy="160020"/>
                <wp:effectExtent l="1905" t="5715" r="3810" b="0"/>
                <wp:wrapNone/>
                <wp:docPr id="303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A9ABF" w14:textId="77777777" w:rsidR="008535A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40"/>
                              <w:rPr>
                                <w:rFonts w:cs="Times New Roman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029" type="#_x0000_t202" style="position:absolute;left:0;text-align:left;margin-left:170.15pt;margin-top:694.45pt;width:15.55pt;height:12.6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NNXtAIAALM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" o:allowincell="f" filled="f" stroked="f">
                <v:textbox inset="0,0,0,0">
                  <w:txbxContent>
                    <w:p w14:paraId="346A9ABF" w14:textId="77777777" w:rsidR="008535A8" w:rsidRDefault="008535A8" w:rsidP="007D274A">
                      <w:pPr>
                        <w:pStyle w:val="BodyText"/>
                        <w:kinsoku w:val="0"/>
                        <w:overflowPunct w:val="0"/>
                        <w:spacing w:before="5"/>
                        <w:ind w:left="40"/>
                        <w:rPr>
                          <w:rFonts w:cs="Times New Roman"/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 wp14:anchorId="1AC69F08" wp14:editId="63615A79">
                <wp:simplePos x="0" y="0"/>
                <wp:positionH relativeFrom="page">
                  <wp:posOffset>5238115</wp:posOffset>
                </wp:positionH>
                <wp:positionV relativeFrom="page">
                  <wp:posOffset>8819515</wp:posOffset>
                </wp:positionV>
                <wp:extent cx="197485" cy="160020"/>
                <wp:effectExtent l="5715" t="5715" r="0" b="0"/>
                <wp:wrapNone/>
                <wp:docPr id="302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BF59FD" w14:textId="77777777" w:rsidR="008535A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40"/>
                              <w:rPr>
                                <w:rFonts w:cs="Times New Roman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7" o:spid="_x0000_s1030" type="#_x0000_t202" style="position:absolute;left:0;text-align:left;margin-left:412.45pt;margin-top:694.45pt;width:15.55pt;height:12.6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" o:allowincell="f" filled="f" stroked="f">
                <v:textbox inset="0,0,0,0">
                  <w:txbxContent>
                    <w:p w14:paraId="78BF59FD" w14:textId="77777777" w:rsidR="008535A8" w:rsidRDefault="008535A8" w:rsidP="007D274A">
                      <w:pPr>
                        <w:pStyle w:val="BodyText"/>
                        <w:kinsoku w:val="0"/>
                        <w:overflowPunct w:val="0"/>
                        <w:spacing w:before="5"/>
                        <w:ind w:left="40"/>
                        <w:rPr>
                          <w:rFonts w:cs="Times New Roman"/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 wp14:anchorId="50CFBF1C" wp14:editId="28D8C999">
                <wp:simplePos x="0" y="0"/>
                <wp:positionH relativeFrom="page">
                  <wp:posOffset>3888105</wp:posOffset>
                </wp:positionH>
                <wp:positionV relativeFrom="page">
                  <wp:posOffset>7947660</wp:posOffset>
                </wp:positionV>
                <wp:extent cx="2880360" cy="273050"/>
                <wp:effectExtent l="1905" t="0" r="635" b="0"/>
                <wp:wrapNone/>
                <wp:docPr id="301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C6C90" w14:textId="07A52CC3" w:rsidR="008535A8" w:rsidRPr="001D2657" w:rsidRDefault="008535A8" w:rsidP="001D2657">
                            <w:pPr>
                              <w:pStyle w:val="BodyText"/>
                              <w:kinsoku w:val="0"/>
                              <w:overflowPunct w:val="0"/>
                              <w:spacing w:before="44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sindicatos</w:t>
                            </w:r>
                            <w:r w:rsidRPr="001D2657">
                              <w:rPr>
                                <w:color w:val="CE171E"/>
                                <w:spacing w:val="-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lutavam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por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melhores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salários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condições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trabalho.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" o:spid="_x0000_s1031" type="#_x0000_t202" style="position:absolute;left:0;text-align:left;margin-left:306.15pt;margin-top:625.8pt;width:226.8pt;height:21.5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2YmtAIAALQ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" o:allowincell="f" filled="f" stroked="f">
                <v:textbox inset="0,0,0,0">
                  <w:txbxContent>
                    <w:p w14:paraId="054C6C90" w14:textId="07A52CC3" w:rsidR="008535A8" w:rsidRPr="001D2657" w:rsidRDefault="008535A8" w:rsidP="001D2657">
                      <w:pPr>
                        <w:pStyle w:val="BodyText"/>
                        <w:kinsoku w:val="0"/>
                        <w:overflowPunct w:val="0"/>
                        <w:spacing w:before="44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0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sindicatos</w:t>
                      </w:r>
                      <w:r w:rsidRPr="001D2657">
                        <w:rPr>
                          <w:color w:val="CE171E"/>
                          <w:spacing w:val="-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lutavam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por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6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melhores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salários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condições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6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trabalho.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 wp14:anchorId="4ECFD91C" wp14:editId="1FBAACCE">
                <wp:simplePos x="0" y="0"/>
                <wp:positionH relativeFrom="page">
                  <wp:posOffset>828040</wp:posOffset>
                </wp:positionH>
                <wp:positionV relativeFrom="page">
                  <wp:posOffset>7259955</wp:posOffset>
                </wp:positionV>
                <wp:extent cx="5940425" cy="393065"/>
                <wp:effectExtent l="2540" t="0" r="635" b="5080"/>
                <wp:wrapNone/>
                <wp:docPr id="299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DB02E" w14:textId="77777777" w:rsidR="008535A8" w:rsidRPr="001D2657" w:rsidRDefault="008535A8" w:rsidP="00456238">
                            <w:pPr>
                              <w:pStyle w:val="BodyText"/>
                              <w:tabs>
                                <w:tab w:val="left" w:pos="6379"/>
                                <w:tab w:val="left" w:pos="9355"/>
                              </w:tabs>
                              <w:kinsoku w:val="0"/>
                              <w:overflowPunct w:val="0"/>
                              <w:spacing w:before="0" w:line="192" w:lineRule="exact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 situação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miséria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exploração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 xml:space="preserve">no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trabalho</w:t>
                            </w:r>
                            <w:r w:rsidRPr="001D2657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proofErr w:type="gramEnd"/>
                          </w:p>
                          <w:p w14:paraId="48DCB538" w14:textId="77777777" w:rsidR="008535A8" w:rsidRPr="001D2657" w:rsidRDefault="008535A8" w:rsidP="00456238">
                            <w:pPr>
                              <w:pStyle w:val="BodyText"/>
                              <w:tabs>
                                <w:tab w:val="left" w:pos="6379"/>
                                <w:tab w:val="left" w:pos="9355"/>
                              </w:tabs>
                              <w:kinsoku w:val="0"/>
                              <w:overflowPunct w:val="0"/>
                              <w:spacing w:before="0" w:line="189" w:lineRule="exact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proofErr w:type="gramStart"/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proofErr w:type="gramEnd"/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desproteção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social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que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se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encontrava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proletariado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levou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aparecimento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do</w:t>
                            </w:r>
                          </w:p>
                          <w:p w14:paraId="5620FD62" w14:textId="77777777" w:rsidR="008535A8" w:rsidRPr="001D2657" w:rsidRDefault="008535A8" w:rsidP="00456238">
                            <w:pPr>
                              <w:pStyle w:val="BodyText"/>
                              <w:tabs>
                                <w:tab w:val="left" w:pos="6379"/>
                                <w:tab w:val="left" w:pos="9355"/>
                              </w:tabs>
                              <w:kinsoku w:val="0"/>
                              <w:overflowPunct w:val="0"/>
                              <w:spacing w:before="0" w:line="192" w:lineRule="exact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color w:val="231F20"/>
                                <w:w w:val="90"/>
                                <w:lang w:val="pt-PT"/>
                              </w:rPr>
                              <w:t>ASSOCIATIVISMO</w:t>
                            </w:r>
                            <w:r w:rsidRPr="001D2657">
                              <w:rPr>
                                <w:color w:val="231F20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231F20"/>
                                <w:w w:val="90"/>
                                <w:lang w:val="pt-PT"/>
                              </w:rPr>
                              <w:t>OPERÁRIO</w:t>
                            </w:r>
                            <w:r w:rsidRPr="001D2657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231F20"/>
                                <w:w w:val="90"/>
                                <w:lang w:val="pt-PT"/>
                              </w:rPr>
                              <w:t>DO</w:t>
                            </w:r>
                            <w:r w:rsidRPr="001D2657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231F20"/>
                                <w:w w:val="90"/>
                                <w:lang w:val="pt-PT"/>
                              </w:rPr>
                              <w:t>MOVIMENTO</w:t>
                            </w:r>
                            <w:r w:rsidRPr="001D2657">
                              <w:rPr>
                                <w:color w:val="231F20"/>
                                <w:spacing w:val="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231F20"/>
                                <w:w w:val="90"/>
                                <w:lang w:val="pt-PT"/>
                              </w:rPr>
                              <w:t>SINDICAL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0" o:spid="_x0000_s1032" type="#_x0000_t202" style="position:absolute;left:0;text-align:left;margin-left:65.2pt;margin-top:571.65pt;width:467.75pt;height:30.95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" o:allowincell="f" filled="f" stroked="f">
                <v:textbox inset="0,0,0,0">
                  <w:txbxContent>
                    <w:p w14:paraId="387DB02E" w14:textId="77777777" w:rsidR="008535A8" w:rsidRPr="001D2657" w:rsidRDefault="008535A8" w:rsidP="00456238">
                      <w:pPr>
                        <w:pStyle w:val="BodyText"/>
                        <w:tabs>
                          <w:tab w:val="left" w:pos="6379"/>
                          <w:tab w:val="left" w:pos="9355"/>
                        </w:tabs>
                        <w:kinsoku w:val="0"/>
                        <w:overflowPunct w:val="0"/>
                        <w:spacing w:before="0" w:line="192" w:lineRule="exact"/>
                        <w:ind w:left="0"/>
                        <w:jc w:val="center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 situação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miséria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exploração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 xml:space="preserve">no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trabalho</w:t>
                      </w:r>
                      <w:r w:rsidRPr="001D2657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</w:t>
                      </w:r>
                      <w:proofErr w:type="gramEnd"/>
                    </w:p>
                    <w:p w14:paraId="48DCB538" w14:textId="77777777" w:rsidR="008535A8" w:rsidRPr="001D2657" w:rsidRDefault="008535A8" w:rsidP="00456238">
                      <w:pPr>
                        <w:pStyle w:val="BodyText"/>
                        <w:tabs>
                          <w:tab w:val="left" w:pos="6379"/>
                          <w:tab w:val="left" w:pos="9355"/>
                        </w:tabs>
                        <w:kinsoku w:val="0"/>
                        <w:overflowPunct w:val="0"/>
                        <w:spacing w:before="0" w:line="189" w:lineRule="exact"/>
                        <w:ind w:left="0"/>
                        <w:jc w:val="center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proofErr w:type="gramStart"/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</w:t>
                      </w:r>
                      <w:proofErr w:type="gramEnd"/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desproteção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social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que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se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encontrava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proletariado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levou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aparecimento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do</w:t>
                      </w:r>
                    </w:p>
                    <w:p w14:paraId="5620FD62" w14:textId="77777777" w:rsidR="008535A8" w:rsidRPr="001D2657" w:rsidRDefault="008535A8" w:rsidP="00456238">
                      <w:pPr>
                        <w:pStyle w:val="BodyText"/>
                        <w:tabs>
                          <w:tab w:val="left" w:pos="6379"/>
                          <w:tab w:val="left" w:pos="9355"/>
                        </w:tabs>
                        <w:kinsoku w:val="0"/>
                        <w:overflowPunct w:val="0"/>
                        <w:spacing w:before="0" w:line="192" w:lineRule="exact"/>
                        <w:ind w:left="0"/>
                        <w:jc w:val="center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color w:val="231F20"/>
                          <w:w w:val="90"/>
                          <w:lang w:val="pt-PT"/>
                        </w:rPr>
                        <w:t>ASSOCIATIVISMO</w:t>
                      </w:r>
                      <w:r w:rsidRPr="001D2657">
                        <w:rPr>
                          <w:color w:val="231F20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231F20"/>
                          <w:w w:val="90"/>
                          <w:lang w:val="pt-PT"/>
                        </w:rPr>
                        <w:t>OPERÁRIO</w:t>
                      </w:r>
                      <w:r w:rsidRPr="001D2657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1D2657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231F20"/>
                          <w:w w:val="90"/>
                          <w:lang w:val="pt-PT"/>
                        </w:rPr>
                        <w:t>DO</w:t>
                      </w:r>
                      <w:r w:rsidRPr="001D2657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231F20"/>
                          <w:w w:val="90"/>
                          <w:lang w:val="pt-PT"/>
                        </w:rPr>
                        <w:t>MOVIMENTO</w:t>
                      </w:r>
                      <w:r w:rsidRPr="001D2657">
                        <w:rPr>
                          <w:color w:val="231F20"/>
                          <w:spacing w:val="5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231F20"/>
                          <w:w w:val="90"/>
                          <w:lang w:val="pt-PT"/>
                        </w:rPr>
                        <w:t>SINDICAL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 wp14:anchorId="16C8F552" wp14:editId="5784137B">
                <wp:simplePos x="0" y="0"/>
                <wp:positionH relativeFrom="page">
                  <wp:posOffset>3888105</wp:posOffset>
                </wp:positionH>
                <wp:positionV relativeFrom="page">
                  <wp:posOffset>6381750</wp:posOffset>
                </wp:positionV>
                <wp:extent cx="2880360" cy="513080"/>
                <wp:effectExtent l="1905" t="6350" r="635" b="1270"/>
                <wp:wrapNone/>
                <wp:docPr id="298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582D9" w14:textId="77777777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44" w:line="192" w:lineRule="exact"/>
                              <w:jc w:val="both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Condições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trabalho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do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spacing w:val="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operariado:</w:t>
                            </w:r>
                          </w:p>
                          <w:p w14:paraId="4A99AE66" w14:textId="1BF6EE26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1" w:line="233" w:lineRule="auto"/>
                              <w:ind w:right="54"/>
                              <w:jc w:val="both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As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jornadas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diárias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trabalho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compreendiam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tarefas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duras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podiam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chegar às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16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horas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diárias,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sem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direito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a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descanso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semanal.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Os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salários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eram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baixos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9"/>
                                <w:w w:val="90"/>
                                <w:lang w:val="pt-PT"/>
                              </w:rPr>
                              <w:t xml:space="preserve">e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as condições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trabalho</w:t>
                            </w:r>
                            <w:r w:rsid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eram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90"/>
                                <w:lang w:val="pt-PT"/>
                              </w:rPr>
                              <w:t>precárias.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1" o:spid="_x0000_s1033" type="#_x0000_t202" style="position:absolute;left:0;text-align:left;margin-left:306.15pt;margin-top:502.5pt;width:226.8pt;height:40.4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" o:allowincell="f" filled="f" stroked="f">
                <v:textbox inset="0,0,0,0">
                  <w:txbxContent>
                    <w:p w14:paraId="4AA582D9" w14:textId="77777777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44" w:line="192" w:lineRule="exact"/>
                        <w:jc w:val="both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Condições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trabalho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do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spacing w:val="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operariado:</w:t>
                      </w:r>
                    </w:p>
                    <w:p w14:paraId="4A99AE66" w14:textId="1BF6EE26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1" w:line="233" w:lineRule="auto"/>
                        <w:ind w:right="54"/>
                        <w:jc w:val="both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As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jornadas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diárias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trabalho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compreendiam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tarefas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duras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podiam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chegar às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16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horas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diárias,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sem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direito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a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descanso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semanal.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Os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salários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eram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baixos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 </w:t>
                      </w:r>
                      <w:r w:rsid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9"/>
                          <w:w w:val="90"/>
                          <w:lang w:val="pt-PT"/>
                        </w:rPr>
                        <w:t xml:space="preserve">e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as condições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trabalho</w:t>
                      </w:r>
                      <w:r w:rsid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eram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90"/>
                          <w:lang w:val="pt-PT"/>
                        </w:rPr>
                        <w:t>precárias.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 wp14:anchorId="0FE37C6B" wp14:editId="00EC3BD1">
                <wp:simplePos x="0" y="0"/>
                <wp:positionH relativeFrom="page">
                  <wp:posOffset>3888105</wp:posOffset>
                </wp:positionH>
                <wp:positionV relativeFrom="page">
                  <wp:posOffset>2693670</wp:posOffset>
                </wp:positionV>
                <wp:extent cx="201930" cy="1221105"/>
                <wp:effectExtent l="1905" t="1270" r="0" b="0"/>
                <wp:wrapNone/>
                <wp:docPr id="290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" cy="1221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094AE" w14:textId="77777777" w:rsidR="008535A8" w:rsidRPr="00456238" w:rsidRDefault="008535A8" w:rsidP="008535A8">
                            <w:pPr>
                              <w:pStyle w:val="BodyText"/>
                              <w:kinsoku w:val="0"/>
                              <w:overflowPunct w:val="0"/>
                              <w:spacing w:before="0" w:line="200" w:lineRule="exact"/>
                              <w:ind w:left="0" w:right="34"/>
                              <w:jc w:val="center"/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</w:pP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B</w:t>
                            </w:r>
                          </w:p>
                          <w:p w14:paraId="797B271E" w14:textId="77777777" w:rsidR="008535A8" w:rsidRPr="00456238" w:rsidRDefault="008535A8" w:rsidP="008535A8">
                            <w:pPr>
                              <w:pStyle w:val="BodyText"/>
                              <w:kinsoku w:val="0"/>
                              <w:overflowPunct w:val="0"/>
                              <w:spacing w:before="0" w:line="200" w:lineRule="exact"/>
                              <w:ind w:left="0" w:right="34"/>
                              <w:jc w:val="center"/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</w:pP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U</w:t>
                            </w:r>
                          </w:p>
                          <w:p w14:paraId="2E498EE9" w14:textId="77777777" w:rsidR="008535A8" w:rsidRPr="00456238" w:rsidRDefault="008535A8" w:rsidP="008535A8">
                            <w:pPr>
                              <w:pStyle w:val="BodyText"/>
                              <w:kinsoku w:val="0"/>
                              <w:overflowPunct w:val="0"/>
                              <w:spacing w:before="0" w:line="200" w:lineRule="exact"/>
                              <w:ind w:left="0" w:right="34"/>
                              <w:jc w:val="center"/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</w:pP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R</w:t>
                            </w:r>
                          </w:p>
                          <w:p w14:paraId="501203B9" w14:textId="77777777" w:rsidR="008535A8" w:rsidRPr="00456238" w:rsidRDefault="008535A8" w:rsidP="008535A8">
                            <w:pPr>
                              <w:pStyle w:val="BodyText"/>
                              <w:kinsoku w:val="0"/>
                              <w:overflowPunct w:val="0"/>
                              <w:spacing w:before="0" w:line="200" w:lineRule="exact"/>
                              <w:ind w:left="0" w:right="34"/>
                              <w:jc w:val="center"/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</w:pP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G</w:t>
                            </w:r>
                          </w:p>
                          <w:p w14:paraId="40AB84BF" w14:textId="77777777" w:rsidR="008535A8" w:rsidRPr="00456238" w:rsidRDefault="008535A8" w:rsidP="008535A8">
                            <w:pPr>
                              <w:pStyle w:val="BodyText"/>
                              <w:kinsoku w:val="0"/>
                              <w:overflowPunct w:val="0"/>
                              <w:spacing w:before="0" w:line="200" w:lineRule="exact"/>
                              <w:ind w:left="0" w:right="34"/>
                              <w:jc w:val="center"/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</w:pP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U</w:t>
                            </w:r>
                          </w:p>
                          <w:p w14:paraId="1FB1C6A3" w14:textId="77777777" w:rsidR="008535A8" w:rsidRPr="00456238" w:rsidRDefault="008535A8" w:rsidP="008535A8">
                            <w:pPr>
                              <w:pStyle w:val="BodyText"/>
                              <w:kinsoku w:val="0"/>
                              <w:overflowPunct w:val="0"/>
                              <w:spacing w:before="0" w:line="200" w:lineRule="exact"/>
                              <w:ind w:left="0" w:right="34"/>
                              <w:jc w:val="center"/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</w:pP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E</w:t>
                            </w:r>
                          </w:p>
                          <w:p w14:paraId="5FF7DFE6" w14:textId="77777777" w:rsidR="008535A8" w:rsidRPr="00456238" w:rsidRDefault="008535A8" w:rsidP="008535A8">
                            <w:pPr>
                              <w:pStyle w:val="BodyText"/>
                              <w:kinsoku w:val="0"/>
                              <w:overflowPunct w:val="0"/>
                              <w:spacing w:before="0" w:line="200" w:lineRule="exact"/>
                              <w:ind w:left="0" w:right="34"/>
                              <w:jc w:val="center"/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</w:pP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S</w:t>
                            </w:r>
                          </w:p>
                          <w:p w14:paraId="67A309CC" w14:textId="77777777" w:rsidR="008535A8" w:rsidRPr="00456238" w:rsidRDefault="008535A8" w:rsidP="008535A8">
                            <w:pPr>
                              <w:pStyle w:val="BodyText"/>
                              <w:kinsoku w:val="0"/>
                              <w:overflowPunct w:val="0"/>
                              <w:spacing w:before="0" w:line="200" w:lineRule="exact"/>
                              <w:ind w:left="0" w:right="34"/>
                              <w:jc w:val="center"/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</w:pP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I</w:t>
                            </w:r>
                          </w:p>
                          <w:p w14:paraId="6B3B6005" w14:textId="63CFFA49" w:rsidR="008535A8" w:rsidRPr="00456238" w:rsidRDefault="008535A8" w:rsidP="008535A8">
                            <w:pPr>
                              <w:pStyle w:val="BodyText"/>
                              <w:kinsoku w:val="0"/>
                              <w:overflowPunct w:val="0"/>
                              <w:spacing w:before="0" w:line="200" w:lineRule="exact"/>
                              <w:ind w:left="0" w:right="34"/>
                              <w:jc w:val="center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034" type="#_x0000_t202" style="position:absolute;left:0;text-align:left;margin-left:306.15pt;margin-top:212.1pt;width:15.9pt;height:96.1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" o:allowincell="f" filled="f" stroked="f">
                <v:textbox inset="0,0,0,0">
                  <w:txbxContent>
                    <w:p w14:paraId="7F5094AE" w14:textId="77777777" w:rsidR="008535A8" w:rsidRPr="00456238" w:rsidRDefault="008535A8" w:rsidP="008535A8">
                      <w:pPr>
                        <w:pStyle w:val="BodyText"/>
                        <w:kinsoku w:val="0"/>
                        <w:overflowPunct w:val="0"/>
                        <w:spacing w:before="0" w:line="200" w:lineRule="exact"/>
                        <w:ind w:left="0" w:right="34"/>
                        <w:jc w:val="center"/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</w:pP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B</w:t>
                      </w:r>
                    </w:p>
                    <w:p w14:paraId="797B271E" w14:textId="77777777" w:rsidR="008535A8" w:rsidRPr="00456238" w:rsidRDefault="008535A8" w:rsidP="008535A8">
                      <w:pPr>
                        <w:pStyle w:val="BodyText"/>
                        <w:kinsoku w:val="0"/>
                        <w:overflowPunct w:val="0"/>
                        <w:spacing w:before="0" w:line="200" w:lineRule="exact"/>
                        <w:ind w:left="0" w:right="34"/>
                        <w:jc w:val="center"/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</w:pP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U</w:t>
                      </w:r>
                    </w:p>
                    <w:p w14:paraId="2E498EE9" w14:textId="77777777" w:rsidR="008535A8" w:rsidRPr="00456238" w:rsidRDefault="008535A8" w:rsidP="008535A8">
                      <w:pPr>
                        <w:pStyle w:val="BodyText"/>
                        <w:kinsoku w:val="0"/>
                        <w:overflowPunct w:val="0"/>
                        <w:spacing w:before="0" w:line="200" w:lineRule="exact"/>
                        <w:ind w:left="0" w:right="34"/>
                        <w:jc w:val="center"/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</w:pP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R</w:t>
                      </w:r>
                    </w:p>
                    <w:p w14:paraId="501203B9" w14:textId="77777777" w:rsidR="008535A8" w:rsidRPr="00456238" w:rsidRDefault="008535A8" w:rsidP="008535A8">
                      <w:pPr>
                        <w:pStyle w:val="BodyText"/>
                        <w:kinsoku w:val="0"/>
                        <w:overflowPunct w:val="0"/>
                        <w:spacing w:before="0" w:line="200" w:lineRule="exact"/>
                        <w:ind w:left="0" w:right="34"/>
                        <w:jc w:val="center"/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</w:pP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G</w:t>
                      </w:r>
                    </w:p>
                    <w:p w14:paraId="40AB84BF" w14:textId="77777777" w:rsidR="008535A8" w:rsidRPr="00456238" w:rsidRDefault="008535A8" w:rsidP="008535A8">
                      <w:pPr>
                        <w:pStyle w:val="BodyText"/>
                        <w:kinsoku w:val="0"/>
                        <w:overflowPunct w:val="0"/>
                        <w:spacing w:before="0" w:line="200" w:lineRule="exact"/>
                        <w:ind w:left="0" w:right="34"/>
                        <w:jc w:val="center"/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</w:pP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U</w:t>
                      </w:r>
                    </w:p>
                    <w:p w14:paraId="1FB1C6A3" w14:textId="77777777" w:rsidR="008535A8" w:rsidRPr="00456238" w:rsidRDefault="008535A8" w:rsidP="008535A8">
                      <w:pPr>
                        <w:pStyle w:val="BodyText"/>
                        <w:kinsoku w:val="0"/>
                        <w:overflowPunct w:val="0"/>
                        <w:spacing w:before="0" w:line="200" w:lineRule="exact"/>
                        <w:ind w:left="0" w:right="34"/>
                        <w:jc w:val="center"/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</w:pP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E</w:t>
                      </w:r>
                    </w:p>
                    <w:p w14:paraId="5FF7DFE6" w14:textId="77777777" w:rsidR="008535A8" w:rsidRPr="00456238" w:rsidRDefault="008535A8" w:rsidP="008535A8">
                      <w:pPr>
                        <w:pStyle w:val="BodyText"/>
                        <w:kinsoku w:val="0"/>
                        <w:overflowPunct w:val="0"/>
                        <w:spacing w:before="0" w:line="200" w:lineRule="exact"/>
                        <w:ind w:left="0" w:right="34"/>
                        <w:jc w:val="center"/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</w:pP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S</w:t>
                      </w:r>
                    </w:p>
                    <w:p w14:paraId="67A309CC" w14:textId="77777777" w:rsidR="008535A8" w:rsidRPr="00456238" w:rsidRDefault="008535A8" w:rsidP="008535A8">
                      <w:pPr>
                        <w:pStyle w:val="BodyText"/>
                        <w:kinsoku w:val="0"/>
                        <w:overflowPunct w:val="0"/>
                        <w:spacing w:before="0" w:line="200" w:lineRule="exact"/>
                        <w:ind w:left="0" w:right="34"/>
                        <w:jc w:val="center"/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</w:pP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I</w:t>
                      </w:r>
                    </w:p>
                    <w:p w14:paraId="6B3B6005" w14:textId="63CFFA49" w:rsidR="008535A8" w:rsidRPr="00456238" w:rsidRDefault="008535A8" w:rsidP="008535A8">
                      <w:pPr>
                        <w:pStyle w:val="BodyText"/>
                        <w:kinsoku w:val="0"/>
                        <w:overflowPunct w:val="0"/>
                        <w:spacing w:before="0" w:line="200" w:lineRule="exact"/>
                        <w:ind w:left="0" w:right="34"/>
                        <w:jc w:val="center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</w:rPr>
                      </w:pP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 wp14:anchorId="73EF7316" wp14:editId="01BF6425">
                <wp:simplePos x="0" y="0"/>
                <wp:positionH relativeFrom="page">
                  <wp:posOffset>5066665</wp:posOffset>
                </wp:positionH>
                <wp:positionV relativeFrom="page">
                  <wp:posOffset>918210</wp:posOffset>
                </wp:positionV>
                <wp:extent cx="1701800" cy="152400"/>
                <wp:effectExtent l="0" t="3810" r="635" b="0"/>
                <wp:wrapNone/>
                <wp:docPr id="282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AE2737" w14:textId="77777777" w:rsidR="008535A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40"/>
                              <w:rPr>
                                <w:rFonts w:cs="Times New Roman"/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035" type="#_x0000_t202" style="position:absolute;left:0;text-align:left;margin-left:398.95pt;margin-top:72.3pt;width:134pt;height:12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+dYsgIAALU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" o:allowincell="f" filled="f" stroked="f">
                <v:textbox inset="0,0,0,0">
                  <w:txbxContent>
                    <w:p w14:paraId="5AAE2737" w14:textId="77777777" w:rsidR="008535A8" w:rsidRDefault="008535A8" w:rsidP="007D274A">
                      <w:pPr>
                        <w:pStyle w:val="BodyText"/>
                        <w:kinsoku w:val="0"/>
                        <w:overflowPunct w:val="0"/>
                        <w:spacing w:before="5"/>
                        <w:ind w:left="40"/>
                        <w:rPr>
                          <w:rFonts w:cs="Times New Roman"/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DC27D2" w14:textId="5BE85951" w:rsidR="001D2657" w:rsidRDefault="001D2657">
      <w:pPr>
        <w:rPr>
          <w:rFonts w:ascii="Times New Roman" w:hAnsi="Times New Roman"/>
          <w:sz w:val="16"/>
          <w:szCs w:val="16"/>
        </w:rPr>
      </w:pP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01248" behindDoc="1" locked="0" layoutInCell="0" allowOverlap="1" wp14:anchorId="090151D8" wp14:editId="2671A128">
                <wp:simplePos x="0" y="0"/>
                <wp:positionH relativeFrom="page">
                  <wp:posOffset>825500</wp:posOffset>
                </wp:positionH>
                <wp:positionV relativeFrom="page">
                  <wp:posOffset>7694930</wp:posOffset>
                </wp:positionV>
                <wp:extent cx="3009900" cy="524510"/>
                <wp:effectExtent l="0" t="0" r="0" b="8890"/>
                <wp:wrapNone/>
                <wp:docPr id="35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9900" cy="524510"/>
                          <a:chOff x="1303" y="12120"/>
                          <a:chExt cx="4536" cy="826"/>
                        </a:xfrm>
                      </wpg:grpSpPr>
                      <wps:wsp>
                        <wps:cNvPr id="354" name="Freeform 174"/>
                        <wps:cNvSpPr>
                          <a:spLocks/>
                        </wps:cNvSpPr>
                        <wps:spPr bwMode="auto">
                          <a:xfrm>
                            <a:off x="1303" y="12515"/>
                            <a:ext cx="4536" cy="430"/>
                          </a:xfrm>
                          <a:custGeom>
                            <a:avLst/>
                            <a:gdLst>
                              <a:gd name="T0" fmla="*/ 0 w 4536"/>
                              <a:gd name="T1" fmla="*/ 429 h 430"/>
                              <a:gd name="T2" fmla="*/ 4535 w 4536"/>
                              <a:gd name="T3" fmla="*/ 429 h 430"/>
                              <a:gd name="T4" fmla="*/ 4535 w 4536"/>
                              <a:gd name="T5" fmla="*/ 0 h 430"/>
                              <a:gd name="T6" fmla="*/ 0 w 4536"/>
                              <a:gd name="T7" fmla="*/ 0 h 430"/>
                              <a:gd name="T8" fmla="*/ 0 w 4536"/>
                              <a:gd name="T9" fmla="*/ 429 h 4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36" h="430">
                                <a:moveTo>
                                  <a:pt x="0" y="429"/>
                                </a:moveTo>
                                <a:lnTo>
                                  <a:pt x="4535" y="429"/>
                                </a:lnTo>
                                <a:lnTo>
                                  <a:pt x="4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D3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Freeform 175"/>
                        <wps:cNvSpPr>
                          <a:spLocks/>
                        </wps:cNvSpPr>
                        <wps:spPr bwMode="auto">
                          <a:xfrm>
                            <a:off x="3520" y="12130"/>
                            <a:ext cx="20" cy="31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11"/>
                              <a:gd name="T2" fmla="*/ 0 w 20"/>
                              <a:gd name="T3" fmla="*/ 310 h 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11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Freeform 176"/>
                        <wps:cNvSpPr>
                          <a:spLocks/>
                        </wps:cNvSpPr>
                        <wps:spPr bwMode="auto">
                          <a:xfrm>
                            <a:off x="3442" y="12431"/>
                            <a:ext cx="157" cy="84"/>
                          </a:xfrm>
                          <a:custGeom>
                            <a:avLst/>
                            <a:gdLst>
                              <a:gd name="T0" fmla="*/ 156 w 157"/>
                              <a:gd name="T1" fmla="*/ 0 h 84"/>
                              <a:gd name="T2" fmla="*/ 0 w 157"/>
                              <a:gd name="T3" fmla="*/ 0 h 84"/>
                              <a:gd name="T4" fmla="*/ 78 w 157"/>
                              <a:gd name="T5" fmla="*/ 83 h 84"/>
                              <a:gd name="T6" fmla="*/ 156 w 157"/>
                              <a:gd name="T7" fmla="*/ 0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7" h="84">
                                <a:moveTo>
                                  <a:pt x="156" y="0"/>
                                </a:moveTo>
                                <a:lnTo>
                                  <a:pt x="0" y="0"/>
                                </a:lnTo>
                                <a:lnTo>
                                  <a:pt x="78" y="83"/>
                                </a:lnTo>
                                <a:lnTo>
                                  <a:pt x="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3" o:spid="_x0000_s1026" style="position:absolute;margin-left:65pt;margin-top:605.9pt;width:237pt;height:41.3pt;z-index:-251615232;mso-position-horizontal-relative:page;mso-position-vertical-relative:page" coordorigin="1303,12120" coordsize="453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" o:allowincell="f">
                <v:shape id="Freeform 174" o:spid="_x0000_s1027" style="position:absolute;left:1303;top:12515;width:4536;height:430;visibility:visible;mso-wrap-style:square;v-text-anchor:top" coordsize="4536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u+AsQA&#10;AADcAAAADwAAAGRycy9kb3ducmV2LnhtbESPQWvCQBSE74L/YXmCF6kbqy2SuooECkJBMFHPj91n&#10;kpp9G7Krpv/eLRR6HGbmG2a16W0j7tT52rGC2TQBQaydqblUcCw+X5YgfEA22DgmBT/kYbMeDlaY&#10;GvfgA93zUIoIYZ+igiqENpXS64os+qlriaN3cZ3FEGVXStPhI8JtI1+T5F1arDkuVNhSVpG+5jer&#10;oOdiX+hvvdwmkwzPp2u2b79ypcajfvsBIlAf/sN/7Z1RMH9bwO+Ze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7vgLEAAAA3AAAAA8AAAAAAAAAAAAAAAAAmAIAAGRycy9k&#10;b3ducmV2LnhtbFBLBQYAAAAABAAEAPUAAACJAwAAAAA=&#10;" path="m,429r4535,l4535,,,,,429xe" fillcolor="#fcd3c1" stroked="f">
                  <v:path arrowok="t" o:connecttype="custom" o:connectlocs="0,429;4535,429;4535,0;0,0;0,429" o:connectangles="0,0,0,0,0"/>
                </v:shape>
                <v:shape id="Freeform 175" o:spid="_x0000_s1028" style="position:absolute;left:3520;top:12130;width:20;height:311;visibility:visible;mso-wrap-style:square;v-text-anchor:top" coordsize="20,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OrvcYA&#10;AADcAAAADwAAAGRycy9kb3ducmV2LnhtbESPQWvCQBSE7wX/w/KEXopuqphI6ipSaLFHY3vw9si+&#10;JtHs27C7mrS/vlsQPA4z8w2z2gymFVdyvrGs4HmagCAurW64UvB5eJssQfiArLG1TAp+yMNmPXpY&#10;Ya5tz3u6FqESEcI+RwV1CF0upS9rMuintiOO3rd1BkOUrpLaYR/hppWzJEmlwYbjQo0dvdZUnouL&#10;UXBK/bFf+vc0G7Kv4ulj9tu6y0mpx/GwfQERaAj38K290wrmiwX8n4lH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xOrvcYAAADcAAAADwAAAAAAAAAAAAAAAACYAgAAZHJz&#10;L2Rvd25yZXYueG1sUEsFBgAAAAAEAAQA9QAAAIsDAAAAAA==&#10;" path="m,l,310e" filled="f" strokecolor="#ed1c24" strokeweight="1pt">
                  <v:path arrowok="t" o:connecttype="custom" o:connectlocs="0,0;0,310" o:connectangles="0,0"/>
                </v:shape>
                <v:shape id="Freeform 176" o:spid="_x0000_s1029" style="position:absolute;left:3442;top:12431;width:157;height:84;visibility:visible;mso-wrap-style:square;v-text-anchor:top" coordsize="157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rR7MYA&#10;AADcAAAADwAAAGRycy9kb3ducmV2LnhtbESPQWsCMRSE74L/IbyCF9GkarVsjVKEhRYptCq03h6b&#10;193Fzcuyibr+eyMIHoeZ+YaZL1tbiRM1vnSs4XmoQBBnzpSca9ht08ErCB+QDVaOScOFPCwX3c4c&#10;E+PO/EOnTchFhLBPUEMRQp1I6bOCLPqhq4mj9+8aiyHKJpemwXOE20qOlJpKiyXHhQJrWhWUHTZH&#10;q+H3b5Iq8/m1dxf1PZ7xvr9OV0ete0/t+xuIQG14hO/tD6Nh/DKF25l4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rR7MYAAADcAAAADwAAAAAAAAAAAAAAAACYAgAAZHJz&#10;L2Rvd25yZXYueG1sUEsFBgAAAAAEAAQA9QAAAIsDAAAAAA==&#10;" path="m156,l,,78,83,156,xe" fillcolor="#ed1c24" stroked="f">
                  <v:path arrowok="t" o:connecttype="custom" o:connectlocs="156,0;0,0;78,83;156,0" o:connectangles="0,0,0,0"/>
                </v:shape>
                <w10:wrap anchorx="page" anchory="page"/>
              </v:group>
            </w:pict>
          </mc:Fallback>
        </mc:AlternateContent>
      </w:r>
      <w:r w:rsidR="00456238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 wp14:anchorId="3677FEB7" wp14:editId="42C1ED8A">
                <wp:simplePos x="0" y="0"/>
                <wp:positionH relativeFrom="page">
                  <wp:posOffset>857250</wp:posOffset>
                </wp:positionH>
                <wp:positionV relativeFrom="page">
                  <wp:posOffset>6381750</wp:posOffset>
                </wp:positionV>
                <wp:extent cx="2880360" cy="565150"/>
                <wp:effectExtent l="0" t="0" r="15240" b="19050"/>
                <wp:wrapNone/>
                <wp:docPr id="297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C46AA8" w14:textId="77777777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44" w:line="192" w:lineRule="exact"/>
                              <w:jc w:val="both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Condições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habitação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do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operariado:</w:t>
                            </w:r>
                          </w:p>
                          <w:p w14:paraId="7E3C5C36" w14:textId="3A628684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1" w:line="233" w:lineRule="auto"/>
                              <w:ind w:right="55"/>
                              <w:jc w:val="both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88"/>
                                <w:lang w:val="pt-PT"/>
                              </w:rPr>
                            </w:pP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Viviam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2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frequentemente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3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na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2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periferia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3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das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2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cidades,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3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em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2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bairros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3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miseráveis.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2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2"/>
                                <w:w w:val="88"/>
                                <w:lang w:val="pt-PT"/>
                              </w:rPr>
                              <w:t>As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3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-1"/>
                                <w:w w:val="88"/>
                                <w:lang w:val="pt-PT"/>
                              </w:rPr>
                              <w:t>habi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tações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5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eram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pequenas,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pouco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arejadas,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sem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condições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higiene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com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6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rendas incomportáveis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0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para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0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os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0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rendimentos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1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das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spacing w:val="10"/>
                                <w:w w:val="88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CE171E"/>
                                <w:w w:val="88"/>
                                <w:lang w:val="pt-PT"/>
                              </w:rPr>
                              <w:t>famílias.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036" type="#_x0000_t202" style="position:absolute;margin-left:67.5pt;margin-top:502.5pt;width:226.8pt;height:44.5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giTtgIAALU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" o:allowincell="f" filled="f" stroked="f">
                <v:textbox inset="0,0,0,0">
                  <w:txbxContent>
                    <w:p w14:paraId="04C46AA8" w14:textId="77777777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44" w:line="192" w:lineRule="exact"/>
                        <w:jc w:val="both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Condições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habitação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do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operariado:</w:t>
                      </w:r>
                    </w:p>
                    <w:p w14:paraId="7E3C5C36" w14:textId="3A628684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1" w:line="233" w:lineRule="auto"/>
                        <w:ind w:right="55"/>
                        <w:jc w:val="both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88"/>
                          <w:lang w:val="pt-PT"/>
                        </w:rPr>
                      </w:pP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Viviam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2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frequentemente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3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na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2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periferia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3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das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2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cidades,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3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em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2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bairros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3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miseráveis.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2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2"/>
                          <w:w w:val="88"/>
                          <w:lang w:val="pt-PT"/>
                        </w:rPr>
                        <w:t>As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3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-1"/>
                          <w:w w:val="88"/>
                          <w:lang w:val="pt-PT"/>
                        </w:rPr>
                        <w:t>habi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tações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5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eram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pequenas,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pouco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arejadas,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sem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condições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de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higiene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e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com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6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rendas incomportáveis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0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para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0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os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0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rendimentos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1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das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spacing w:val="10"/>
                          <w:w w:val="88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b w:val="0"/>
                          <w:bCs w:val="0"/>
                          <w:color w:val="CE171E"/>
                          <w:w w:val="88"/>
                          <w:lang w:val="pt-PT"/>
                        </w:rPr>
                        <w:t>famílias.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6238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 wp14:anchorId="2619AE02" wp14:editId="7B473EAB">
                <wp:simplePos x="0" y="0"/>
                <wp:positionH relativeFrom="page">
                  <wp:posOffset>827405</wp:posOffset>
                </wp:positionH>
                <wp:positionV relativeFrom="page">
                  <wp:posOffset>5416550</wp:posOffset>
                </wp:positionV>
                <wp:extent cx="5940425" cy="615315"/>
                <wp:effectExtent l="0" t="0" r="3175" b="0"/>
                <wp:wrapNone/>
                <wp:docPr id="340" name="Freeform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0425" cy="615315"/>
                        </a:xfrm>
                        <a:custGeom>
                          <a:avLst/>
                          <a:gdLst>
                            <a:gd name="T0" fmla="*/ 0 w 9355"/>
                            <a:gd name="T1" fmla="*/ 807 h 808"/>
                            <a:gd name="T2" fmla="*/ 9354 w 9355"/>
                            <a:gd name="T3" fmla="*/ 807 h 808"/>
                            <a:gd name="T4" fmla="*/ 9354 w 9355"/>
                            <a:gd name="T5" fmla="*/ 0 h 808"/>
                            <a:gd name="T6" fmla="*/ 0 w 9355"/>
                            <a:gd name="T7" fmla="*/ 0 h 808"/>
                            <a:gd name="T8" fmla="*/ 0 w 9355"/>
                            <a:gd name="T9" fmla="*/ 807 h 8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355" h="808">
                              <a:moveTo>
                                <a:pt x="0" y="807"/>
                              </a:moveTo>
                              <a:lnTo>
                                <a:pt x="9354" y="807"/>
                              </a:lnTo>
                              <a:lnTo>
                                <a:pt x="9354" y="0"/>
                              </a:lnTo>
                              <a:lnTo>
                                <a:pt x="0" y="0"/>
                              </a:lnTo>
                              <a:lnTo>
                                <a:pt x="0" y="8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3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Freeform 189" o:spid="_x0000_s1026" style="position:absolute;margin-left:65.15pt;margin-top:426.5pt;width:467.75pt;height:48.4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355,80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" o:allowincell="f" path="m0,807l9354,807,9354,,,,,807xe" fillcolor="#fcd3c1" stroked="f">
                <v:path arrowok="t" o:connecttype="custom" o:connectlocs="0,614553;5939790,614553;5939790,0;0,0;0,614553" o:connectangles="0,0,0,0,0"/>
                <w10:wrap anchorx="page" anchory="page"/>
              </v:shape>
            </w:pict>
          </mc:Fallback>
        </mc:AlternateContent>
      </w:r>
      <w:r w:rsidR="00456238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 wp14:anchorId="3473879A" wp14:editId="773C305C">
                <wp:simplePos x="0" y="0"/>
                <wp:positionH relativeFrom="page">
                  <wp:posOffset>857250</wp:posOffset>
                </wp:positionH>
                <wp:positionV relativeFrom="page">
                  <wp:posOffset>5417185</wp:posOffset>
                </wp:positionV>
                <wp:extent cx="5867400" cy="513080"/>
                <wp:effectExtent l="0" t="0" r="0" b="20320"/>
                <wp:wrapNone/>
                <wp:docPr id="296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A71C2" w14:textId="77777777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44" w:line="192" w:lineRule="exact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crescimento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operariado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ficou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dever-se:</w:t>
                            </w:r>
                          </w:p>
                          <w:p w14:paraId="61DB2047" w14:textId="77AFAEB4" w:rsidR="008535A8" w:rsidRPr="001D2657" w:rsidRDefault="00456238" w:rsidP="00456238">
                            <w:pPr>
                              <w:pStyle w:val="BodyText"/>
                              <w:tabs>
                                <w:tab w:val="left" w:pos="169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0" w:line="189" w:lineRule="exact"/>
                              <w:ind w:left="168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–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Ao</w:t>
                            </w:r>
                            <w:r w:rsidR="008535A8" w:rsidRPr="001D2657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aumento</w:t>
                            </w:r>
                            <w:r w:rsidR="008535A8" w:rsidRPr="001D2657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das</w:t>
                            </w:r>
                            <w:r w:rsidR="008535A8" w:rsidRPr="001D2657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necessidades</w:t>
                            </w:r>
                            <w:r w:rsidR="008535A8" w:rsidRPr="001D2657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="008535A8" w:rsidRPr="001D2657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mão</w:t>
                            </w:r>
                            <w:r w:rsidR="008535A8" w:rsidRPr="001D2657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="008535A8" w:rsidRPr="001D2657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obra</w:t>
                            </w:r>
                            <w:proofErr w:type="gramEnd"/>
                            <w:r w:rsidR="008535A8" w:rsidRPr="001D2657">
                              <w:rPr>
                                <w:color w:val="CE171E"/>
                                <w:spacing w:val="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="008535A8" w:rsidRPr="001D2657">
                              <w:rPr>
                                <w:color w:val="CE171E"/>
                                <w:spacing w:val="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indústria.</w:t>
                            </w:r>
                          </w:p>
                          <w:p w14:paraId="2E7226ED" w14:textId="2C3A361D" w:rsidR="008535A8" w:rsidRPr="001D2657" w:rsidRDefault="00456238" w:rsidP="00456238">
                            <w:pPr>
                              <w:pStyle w:val="BodyText"/>
                              <w:tabs>
                                <w:tab w:val="left" w:pos="169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0" w:line="189" w:lineRule="exact"/>
                              <w:ind w:left="168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–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À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diminuição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necessidade</w:t>
                            </w:r>
                            <w:r w:rsidR="008535A8" w:rsidRPr="001D2657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trabalhadores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na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agricultura</w:t>
                            </w:r>
                            <w:r w:rsidR="008535A8" w:rsidRPr="001D2657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pelo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desaparecimento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="008535A8" w:rsidRPr="001D2657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muitas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oficinas</w:t>
                            </w:r>
                            <w:r w:rsidR="008535A8" w:rsidRPr="001D2657">
                              <w:rPr>
                                <w:color w:val="CE171E"/>
                                <w:spacing w:val="6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artesanais.</w:t>
                            </w:r>
                          </w:p>
                          <w:p w14:paraId="6C4C117C" w14:textId="77777777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line="192" w:lineRule="exact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condições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vida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dos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operários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dos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camponeses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eram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muito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dificeis</w:t>
                            </w:r>
                            <w:proofErr w:type="spellEnd"/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contrastavam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pela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sua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dureza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com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modo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vida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das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restantes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classes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sociais.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037" type="#_x0000_t202" style="position:absolute;margin-left:67.5pt;margin-top:426.55pt;width:462pt;height:40.4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" o:allowincell="f" filled="f" stroked="f">
                <v:textbox inset="0,0,0,0">
                  <w:txbxContent>
                    <w:p w14:paraId="6CAA71C2" w14:textId="77777777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44" w:line="192" w:lineRule="exact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crescimento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operariado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ficou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dever-se:</w:t>
                      </w:r>
                    </w:p>
                    <w:p w14:paraId="61DB2047" w14:textId="77AFAEB4" w:rsidR="008535A8" w:rsidRPr="001D2657" w:rsidRDefault="00456238" w:rsidP="00456238">
                      <w:pPr>
                        <w:pStyle w:val="BodyText"/>
                        <w:tabs>
                          <w:tab w:val="left" w:pos="169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0" w:line="189" w:lineRule="exact"/>
                        <w:ind w:left="168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 xml:space="preserve">–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Ao</w:t>
                      </w:r>
                      <w:r w:rsidR="008535A8" w:rsidRPr="001D2657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aumento</w:t>
                      </w:r>
                      <w:r w:rsidR="008535A8" w:rsidRPr="001D2657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das</w:t>
                      </w:r>
                      <w:r w:rsidR="008535A8" w:rsidRPr="001D2657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necessidades</w:t>
                      </w:r>
                      <w:r w:rsidR="008535A8" w:rsidRPr="001D2657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="008535A8" w:rsidRPr="001D2657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mão</w:t>
                      </w:r>
                      <w:r w:rsidR="008535A8" w:rsidRPr="001D2657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="008535A8" w:rsidRPr="001D2657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obra</w:t>
                      </w:r>
                      <w:proofErr w:type="gramEnd"/>
                      <w:r w:rsidR="008535A8" w:rsidRPr="001D2657">
                        <w:rPr>
                          <w:color w:val="CE171E"/>
                          <w:spacing w:val="4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="008535A8" w:rsidRPr="001D2657">
                        <w:rPr>
                          <w:color w:val="CE171E"/>
                          <w:spacing w:val="3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indústria.</w:t>
                      </w:r>
                    </w:p>
                    <w:p w14:paraId="2E7226ED" w14:textId="2C3A361D" w:rsidR="008535A8" w:rsidRPr="001D2657" w:rsidRDefault="00456238" w:rsidP="00456238">
                      <w:pPr>
                        <w:pStyle w:val="BodyText"/>
                        <w:tabs>
                          <w:tab w:val="left" w:pos="169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0" w:line="189" w:lineRule="exact"/>
                        <w:ind w:left="168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 xml:space="preserve">–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À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diminuição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necessidade</w:t>
                      </w:r>
                      <w:r w:rsidR="008535A8" w:rsidRPr="001D2657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trabalhadores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na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agricultura</w:t>
                      </w:r>
                      <w:r w:rsidR="008535A8" w:rsidRPr="001D2657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pelo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desaparecimento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="008535A8" w:rsidRPr="001D2657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muitas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oficinas</w:t>
                      </w:r>
                      <w:r w:rsidR="008535A8" w:rsidRPr="001D2657">
                        <w:rPr>
                          <w:color w:val="CE171E"/>
                          <w:spacing w:val="6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color w:val="CE171E"/>
                          <w:w w:val="90"/>
                          <w:lang w:val="pt-PT"/>
                        </w:rPr>
                        <w:t>artesanais.</w:t>
                      </w:r>
                    </w:p>
                    <w:p w14:paraId="6C4C117C" w14:textId="77777777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line="192" w:lineRule="exact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condições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vida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dos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operários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dos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camponeses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eram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muito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proofErr w:type="spellStart"/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dificeis</w:t>
                      </w:r>
                      <w:proofErr w:type="spellEnd"/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contrastavam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pela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sua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dureza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com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modo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vida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das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restantes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classes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sociais.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 wp14:anchorId="27617E1A" wp14:editId="5B183E91">
                <wp:simplePos x="0" y="0"/>
                <wp:positionH relativeFrom="page">
                  <wp:posOffset>854075</wp:posOffset>
                </wp:positionH>
                <wp:positionV relativeFrom="page">
                  <wp:posOffset>2698115</wp:posOffset>
                </wp:positionV>
                <wp:extent cx="1260475" cy="273050"/>
                <wp:effectExtent l="0" t="0" r="9525" b="6350"/>
                <wp:wrapNone/>
                <wp:docPr id="288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262C7" w14:textId="77777777" w:rsidR="008535A8" w:rsidRPr="008535A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32" w:line="190" w:lineRule="exact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</w:pPr>
                            <w:proofErr w:type="spellStart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Êxodo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 xml:space="preserve"> </w:t>
                            </w:r>
                          </w:p>
                          <w:p w14:paraId="1FE85EB4" w14:textId="63845BDC" w:rsidR="008535A8" w:rsidRPr="008535A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32" w:line="190" w:lineRule="exact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gramStart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rural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038" type="#_x0000_t202" style="position:absolute;margin-left:67.25pt;margin-top:212.45pt;width:99.25pt;height:21.5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" o:allowincell="f" filled="f" stroked="f">
                <v:textbox inset="0,0,0,0">
                  <w:txbxContent>
                    <w:p w14:paraId="71B262C7" w14:textId="77777777" w:rsidR="008535A8" w:rsidRPr="008535A8" w:rsidRDefault="008535A8" w:rsidP="007D274A">
                      <w:pPr>
                        <w:pStyle w:val="BodyText"/>
                        <w:kinsoku w:val="0"/>
                        <w:overflowPunct w:val="0"/>
                        <w:spacing w:before="32" w:line="190" w:lineRule="exact"/>
                        <w:ind w:left="0"/>
                        <w:jc w:val="center"/>
                        <w:rPr>
                          <w:b w:val="0"/>
                          <w:bCs w:val="0"/>
                          <w:color w:val="231F20"/>
                          <w:w w:val="90"/>
                        </w:rPr>
                      </w:pPr>
                      <w:proofErr w:type="spellStart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Êxodo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 xml:space="preserve"> </w:t>
                      </w:r>
                    </w:p>
                    <w:p w14:paraId="1FE85EB4" w14:textId="63845BDC" w:rsidR="008535A8" w:rsidRPr="008535A8" w:rsidRDefault="008535A8" w:rsidP="007D274A">
                      <w:pPr>
                        <w:pStyle w:val="BodyText"/>
                        <w:kinsoku w:val="0"/>
                        <w:overflowPunct w:val="0"/>
                        <w:spacing w:before="32" w:line="190" w:lineRule="exact"/>
                        <w:ind w:left="0"/>
                        <w:jc w:val="center"/>
                        <w:rPr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gramStart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rural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 wp14:anchorId="2528C02E" wp14:editId="4C253856">
                <wp:simplePos x="0" y="0"/>
                <wp:positionH relativeFrom="page">
                  <wp:posOffset>2463800</wp:posOffset>
                </wp:positionH>
                <wp:positionV relativeFrom="page">
                  <wp:posOffset>2698115</wp:posOffset>
                </wp:positionV>
                <wp:extent cx="1260475" cy="273050"/>
                <wp:effectExtent l="0" t="0" r="9525" b="6350"/>
                <wp:wrapNone/>
                <wp:docPr id="289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4F297" w14:textId="77777777" w:rsidR="008535A8" w:rsidRPr="0045623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32" w:line="190" w:lineRule="exact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</w:rPr>
                            </w:pPr>
                            <w:proofErr w:type="spellStart"/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Crescimento</w:t>
                            </w:r>
                            <w:proofErr w:type="spellEnd"/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 xml:space="preserve"> das</w:t>
                            </w:r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</w:rPr>
                              <w:t xml:space="preserve"> </w:t>
                            </w:r>
                          </w:p>
                          <w:p w14:paraId="5FDF9873" w14:textId="099B8BBC" w:rsidR="008535A8" w:rsidRPr="0045623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32" w:line="190" w:lineRule="exact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spellStart"/>
                            <w:proofErr w:type="gramStart"/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cidades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039" type="#_x0000_t202" style="position:absolute;margin-left:194pt;margin-top:212.45pt;width:99.25pt;height:21.5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8PWtgIAALU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" o:allowincell="f" filled="f" stroked="f">
                <v:textbox inset="0,0,0,0">
                  <w:txbxContent>
                    <w:p w14:paraId="67C4F297" w14:textId="77777777" w:rsidR="008535A8" w:rsidRPr="00456238" w:rsidRDefault="008535A8" w:rsidP="007D274A">
                      <w:pPr>
                        <w:pStyle w:val="BodyText"/>
                        <w:kinsoku w:val="0"/>
                        <w:overflowPunct w:val="0"/>
                        <w:spacing w:before="32" w:line="190" w:lineRule="exact"/>
                        <w:ind w:left="0"/>
                        <w:jc w:val="center"/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</w:rPr>
                      </w:pPr>
                      <w:proofErr w:type="spellStart"/>
                      <w:r w:rsidRPr="0045623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Crescimento</w:t>
                      </w:r>
                      <w:proofErr w:type="spellEnd"/>
                      <w:r w:rsidRPr="0045623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 xml:space="preserve"> das</w:t>
                      </w:r>
                      <w:r w:rsidRPr="00456238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</w:rPr>
                        <w:t xml:space="preserve"> </w:t>
                      </w:r>
                    </w:p>
                    <w:p w14:paraId="5FDF9873" w14:textId="099B8BBC" w:rsidR="008535A8" w:rsidRPr="00456238" w:rsidRDefault="008535A8" w:rsidP="007D274A">
                      <w:pPr>
                        <w:pStyle w:val="BodyText"/>
                        <w:kinsoku w:val="0"/>
                        <w:overflowPunct w:val="0"/>
                        <w:spacing w:before="32" w:line="190" w:lineRule="exact"/>
                        <w:ind w:left="0"/>
                        <w:jc w:val="center"/>
                        <w:rPr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spellStart"/>
                      <w:proofErr w:type="gramStart"/>
                      <w:r w:rsidRPr="0045623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cidades</w:t>
                      </w:r>
                      <w:proofErr w:type="spellEnd"/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 wp14:anchorId="51DD4C6D" wp14:editId="4AEF1827">
                <wp:simplePos x="0" y="0"/>
                <wp:positionH relativeFrom="page">
                  <wp:posOffset>857250</wp:posOffset>
                </wp:positionH>
                <wp:positionV relativeFrom="page">
                  <wp:posOffset>3582035</wp:posOffset>
                </wp:positionV>
                <wp:extent cx="2880360" cy="393065"/>
                <wp:effectExtent l="0" t="0" r="15240" b="13335"/>
                <wp:wrapNone/>
                <wp:docPr id="293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95DF95" w14:textId="77777777" w:rsidR="008535A8" w:rsidRPr="0045623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32" w:line="190" w:lineRule="exact"/>
                              <w:ind w:left="0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spellStart"/>
                            <w:proofErr w:type="gramStart"/>
                            <w:r w:rsidRPr="00456238">
                              <w:rPr>
                                <w:color w:val="231F20"/>
                                <w:w w:val="90"/>
                              </w:rPr>
                              <w:t>Emigração</w:t>
                            </w:r>
                            <w:proofErr w:type="spellEnd"/>
                            <w:r w:rsidRPr="00456238">
                              <w:rPr>
                                <w:color w:val="231F20"/>
                                <w:w w:val="90"/>
                              </w:rPr>
                              <w:t xml:space="preserve"> </w:t>
                            </w:r>
                            <w:r w:rsidRPr="00456238">
                              <w:rPr>
                                <w:color w:val="231F20"/>
                                <w:spacing w:val="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456238">
                              <w:rPr>
                                <w:color w:val="231F20"/>
                                <w:w w:val="90"/>
                              </w:rPr>
                              <w:t>europeia</w:t>
                            </w:r>
                            <w:proofErr w:type="spellEnd"/>
                            <w:proofErr w:type="gramEnd"/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 xml:space="preserve">. </w:t>
                            </w:r>
                            <w:proofErr w:type="spellStart"/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Principais</w:t>
                            </w:r>
                            <w:proofErr w:type="spellEnd"/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spacing w:val="13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destinos</w:t>
                            </w:r>
                            <w:proofErr w:type="spellEnd"/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:</w:t>
                            </w:r>
                          </w:p>
                          <w:p w14:paraId="70AF2E45" w14:textId="77777777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11"/>
                              <w:ind w:left="1344" w:right="1344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EUA; Canadá, 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Brasil 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 Argentina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040" type="#_x0000_t202" style="position:absolute;margin-left:67.5pt;margin-top:282.05pt;width:226.8pt;height:30.95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klhtAIAALU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" o:allowincell="f" filled="f" stroked="f">
                <v:textbox inset="0,0,0,0">
                  <w:txbxContent>
                    <w:p w14:paraId="6095DF95" w14:textId="77777777" w:rsidR="008535A8" w:rsidRPr="00456238" w:rsidRDefault="008535A8" w:rsidP="007D274A">
                      <w:pPr>
                        <w:pStyle w:val="BodyText"/>
                        <w:kinsoku w:val="0"/>
                        <w:overflowPunct w:val="0"/>
                        <w:spacing w:before="32" w:line="190" w:lineRule="exact"/>
                        <w:ind w:left="0"/>
                        <w:jc w:val="center"/>
                        <w:rPr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spellStart"/>
                      <w:proofErr w:type="gramStart"/>
                      <w:r w:rsidRPr="00456238">
                        <w:rPr>
                          <w:color w:val="231F20"/>
                          <w:w w:val="90"/>
                        </w:rPr>
                        <w:t>Emigração</w:t>
                      </w:r>
                      <w:proofErr w:type="spellEnd"/>
                      <w:r w:rsidRPr="00456238">
                        <w:rPr>
                          <w:color w:val="231F20"/>
                          <w:w w:val="90"/>
                        </w:rPr>
                        <w:t xml:space="preserve"> </w:t>
                      </w:r>
                      <w:r w:rsidRPr="00456238">
                        <w:rPr>
                          <w:color w:val="231F20"/>
                          <w:spacing w:val="2"/>
                          <w:w w:val="90"/>
                        </w:rPr>
                        <w:t xml:space="preserve"> </w:t>
                      </w:r>
                      <w:proofErr w:type="spellStart"/>
                      <w:r w:rsidRPr="00456238">
                        <w:rPr>
                          <w:color w:val="231F20"/>
                          <w:w w:val="90"/>
                        </w:rPr>
                        <w:t>europeia</w:t>
                      </w:r>
                      <w:proofErr w:type="spellEnd"/>
                      <w:proofErr w:type="gramEnd"/>
                      <w:r w:rsidRPr="0045623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 xml:space="preserve">. </w:t>
                      </w:r>
                      <w:proofErr w:type="spellStart"/>
                      <w:r w:rsidRPr="0045623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Principais</w:t>
                      </w:r>
                      <w:proofErr w:type="spellEnd"/>
                      <w:r w:rsidRPr="00456238">
                        <w:rPr>
                          <w:b w:val="0"/>
                          <w:bCs w:val="0"/>
                          <w:color w:val="231F20"/>
                          <w:spacing w:val="13"/>
                          <w:w w:val="90"/>
                        </w:rPr>
                        <w:t xml:space="preserve"> </w:t>
                      </w:r>
                      <w:proofErr w:type="spellStart"/>
                      <w:r w:rsidRPr="0045623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destinos</w:t>
                      </w:r>
                      <w:proofErr w:type="spellEnd"/>
                      <w:r w:rsidRPr="0045623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:</w:t>
                      </w:r>
                    </w:p>
                    <w:p w14:paraId="70AF2E45" w14:textId="77777777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11"/>
                        <w:ind w:left="1344" w:right="1344"/>
                        <w:jc w:val="center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EUA; Canadá, 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Brasil 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 Argentina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 wp14:anchorId="31C9DB79" wp14:editId="517E72FF">
                <wp:simplePos x="0" y="0"/>
                <wp:positionH relativeFrom="page">
                  <wp:posOffset>4210050</wp:posOffset>
                </wp:positionH>
                <wp:positionV relativeFrom="page">
                  <wp:posOffset>3439160</wp:posOffset>
                </wp:positionV>
                <wp:extent cx="2541905" cy="633095"/>
                <wp:effectExtent l="0" t="0" r="23495" b="1905"/>
                <wp:wrapNone/>
                <wp:docPr id="292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905" cy="633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8F076E" w14:textId="5CE2D6DB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32" w:line="190" w:lineRule="exact"/>
                              <w:ind w:right="52"/>
                              <w:jc w:val="both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color w:val="231F20"/>
                                <w:w w:val="90"/>
                                <w:lang w:val="pt-PT"/>
                              </w:rPr>
                              <w:t>Classe</w:t>
                            </w:r>
                            <w:r w:rsidRPr="001D2657">
                              <w:rPr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Start"/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média</w:t>
                            </w:r>
                            <w:r w:rsidRPr="001D2657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proofErr w:type="gramEnd"/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: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Distinguia-se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maioria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população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pelo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grau</w:t>
                            </w:r>
                            <w:r w:rsidRPr="001D2657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instrução e poder de compra.</w:t>
                            </w:r>
                          </w:p>
                          <w:p w14:paraId="091CABE7" w14:textId="77777777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line="190" w:lineRule="exact"/>
                              <w:ind w:right="50"/>
                              <w:jc w:val="both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Era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formada,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entre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outros,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por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profissionais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liberais,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por</w:t>
                            </w:r>
                            <w:r w:rsidRPr="001D2657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funcionários</w:t>
                            </w:r>
                            <w:r w:rsidRPr="001D2657">
                              <w:rPr>
                                <w:color w:val="CE171E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do </w:t>
                            </w:r>
                            <w:r w:rsidRPr="001D2657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Estado,</w:t>
                            </w:r>
                            <w:r w:rsidRPr="001D2657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dos</w:t>
                            </w:r>
                            <w:r w:rsidRPr="001D2657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bancos,</w:t>
                            </w:r>
                            <w:r w:rsidRPr="001D2657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dos</w:t>
                            </w:r>
                            <w:r w:rsidRPr="001D2657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correios,</w:t>
                            </w:r>
                            <w:r w:rsidRPr="001D2657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por</w:t>
                            </w:r>
                            <w:r w:rsidRPr="001D2657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pequenos</w:t>
                            </w:r>
                            <w:r w:rsidRPr="001D2657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>empresários</w:t>
                            </w:r>
                            <w:r w:rsidRPr="001D2657">
                              <w:rPr>
                                <w:color w:val="CE171E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do</w:t>
                            </w:r>
                            <w:r w:rsidRPr="001D2657">
                              <w:rPr>
                                <w:color w:val="CE171E"/>
                                <w:spacing w:val="-2"/>
                                <w:w w:val="90"/>
                                <w:lang w:val="pt-PT"/>
                              </w:rPr>
                              <w:t xml:space="preserve"> comércio</w:t>
                            </w:r>
                            <w:r w:rsidRPr="001D2657">
                              <w:rPr>
                                <w:color w:val="CE171E"/>
                                <w:spacing w:val="3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da</w:t>
                            </w:r>
                            <w:r w:rsidRPr="001D2657">
                              <w:rPr>
                                <w:color w:val="CE171E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indústria.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041" type="#_x0000_t202" style="position:absolute;margin-left:331.5pt;margin-top:270.8pt;width:200.15pt;height:49.85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0CrtAIAALU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" o:allowincell="f" filled="f" stroked="f">
                <v:textbox inset="0,0,0,0">
                  <w:txbxContent>
                    <w:p w14:paraId="0B8F076E" w14:textId="5CE2D6DB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32" w:line="190" w:lineRule="exact"/>
                        <w:ind w:right="52"/>
                        <w:jc w:val="both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color w:val="231F20"/>
                          <w:w w:val="90"/>
                          <w:lang w:val="pt-PT"/>
                        </w:rPr>
                        <w:t>Classe</w:t>
                      </w:r>
                      <w:r w:rsidRPr="001D2657">
                        <w:rPr>
                          <w:color w:val="231F20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proofErr w:type="gramStart"/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média</w:t>
                      </w:r>
                      <w:r w:rsidRPr="001D2657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proofErr w:type="gramEnd"/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: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Distinguia-se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maioria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população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pelo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grau</w:t>
                      </w:r>
                      <w:r w:rsidRPr="001D2657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instrução e poder de compra.</w:t>
                      </w:r>
                    </w:p>
                    <w:p w14:paraId="091CABE7" w14:textId="77777777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line="190" w:lineRule="exact"/>
                        <w:ind w:right="50"/>
                        <w:jc w:val="both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Era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formada,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entre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outros,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por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profissionais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liberais,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por</w:t>
                      </w:r>
                      <w:r w:rsidRPr="001D2657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funcionários</w:t>
                      </w:r>
                      <w:r w:rsidRPr="001D2657">
                        <w:rPr>
                          <w:color w:val="CE171E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 xml:space="preserve">do </w:t>
                      </w:r>
                      <w:r w:rsidRPr="001D2657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Estado,</w:t>
                      </w:r>
                      <w:r w:rsidRPr="001D2657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dos</w:t>
                      </w:r>
                      <w:r w:rsidRPr="001D2657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bancos,</w:t>
                      </w:r>
                      <w:r w:rsidRPr="001D2657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dos</w:t>
                      </w:r>
                      <w:r w:rsidRPr="001D2657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correios,</w:t>
                      </w:r>
                      <w:r w:rsidRPr="001D2657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por</w:t>
                      </w:r>
                      <w:r w:rsidRPr="001D2657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pequenos</w:t>
                      </w:r>
                      <w:r w:rsidRPr="001D2657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>empresários</w:t>
                      </w:r>
                      <w:r w:rsidRPr="001D2657">
                        <w:rPr>
                          <w:color w:val="CE171E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do</w:t>
                      </w:r>
                      <w:r w:rsidRPr="001D2657">
                        <w:rPr>
                          <w:color w:val="CE171E"/>
                          <w:spacing w:val="-2"/>
                          <w:w w:val="90"/>
                          <w:lang w:val="pt-PT"/>
                        </w:rPr>
                        <w:t xml:space="preserve"> comércio</w:t>
                      </w:r>
                      <w:r w:rsidRPr="001D2657">
                        <w:rPr>
                          <w:color w:val="CE171E"/>
                          <w:spacing w:val="3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e</w:t>
                      </w:r>
                      <w:r w:rsidRPr="001D2657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da</w:t>
                      </w:r>
                      <w:r w:rsidRPr="001D2657">
                        <w:rPr>
                          <w:color w:val="CE171E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indústria.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 wp14:anchorId="27F57DAF" wp14:editId="7B0E90E0">
                <wp:simplePos x="0" y="0"/>
                <wp:positionH relativeFrom="page">
                  <wp:posOffset>4210050</wp:posOffset>
                </wp:positionH>
                <wp:positionV relativeFrom="page">
                  <wp:posOffset>2698115</wp:posOffset>
                </wp:positionV>
                <wp:extent cx="2541905" cy="513080"/>
                <wp:effectExtent l="0" t="0" r="23495" b="20320"/>
                <wp:wrapNone/>
                <wp:docPr id="291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905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B8573" w14:textId="77777777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32" w:line="190" w:lineRule="exact"/>
                              <w:ind w:right="54"/>
                              <w:jc w:val="both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Alta</w:t>
                            </w:r>
                            <w:r w:rsidRPr="001D2657">
                              <w:rPr>
                                <w:color w:val="CE171E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231F20"/>
                                <w:w w:val="90"/>
                                <w:lang w:val="pt-PT"/>
                              </w:rPr>
                              <w:t>Burguesia:</w:t>
                            </w:r>
                            <w:r w:rsidRPr="001D2657">
                              <w:rPr>
                                <w:color w:val="231F20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Constituída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pelos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detentores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grandes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fortunas,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"/>
                                <w:w w:val="90"/>
                                <w:lang w:val="pt-PT"/>
                              </w:rPr>
                              <w:t>que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controlavam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comércio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banca</w:t>
                            </w:r>
                            <w:r w:rsidRPr="001D2657">
                              <w:rPr>
                                <w:color w:val="CE171E"/>
                                <w:spacing w:val="1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grande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indústria.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Algumas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4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vezes,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85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para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reforçar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seu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prestígio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social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uniram-se,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pelo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casamento,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famílias da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nobreza</w:t>
                            </w:r>
                            <w:r w:rsidRPr="001D2657">
                              <w:rPr>
                                <w:color w:val="CE171E"/>
                                <w:spacing w:val="10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>tradicional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042" type="#_x0000_t202" style="position:absolute;margin-left:331.5pt;margin-top:212.45pt;width:200.15pt;height:40.4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5QYtQIAALU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" o:allowincell="f" filled="f" stroked="f">
                <v:textbox inset="0,0,0,0">
                  <w:txbxContent>
                    <w:p w14:paraId="2BFB8573" w14:textId="77777777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32" w:line="190" w:lineRule="exact"/>
                        <w:ind w:right="54"/>
                        <w:jc w:val="both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Alta</w:t>
                      </w:r>
                      <w:r w:rsidRPr="001D2657">
                        <w:rPr>
                          <w:color w:val="CE171E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231F20"/>
                          <w:w w:val="90"/>
                          <w:lang w:val="pt-PT"/>
                        </w:rPr>
                        <w:t>Burguesia:</w:t>
                      </w:r>
                      <w:r w:rsidRPr="001D2657">
                        <w:rPr>
                          <w:color w:val="231F20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Constituída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pelos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detentores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5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grandes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fortunas,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"/>
                          <w:w w:val="90"/>
                          <w:lang w:val="pt-PT"/>
                        </w:rPr>
                        <w:t>que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controlavam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comércio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banca</w:t>
                      </w:r>
                      <w:r w:rsidRPr="001D2657">
                        <w:rPr>
                          <w:color w:val="CE171E"/>
                          <w:spacing w:val="1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grande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indústria.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Algumas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4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vezes,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85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para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reforçar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seu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prestígio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social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uniram-se,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pelo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casamento,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famílias da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nobreza</w:t>
                      </w:r>
                      <w:r w:rsidRPr="001D2657">
                        <w:rPr>
                          <w:color w:val="CE171E"/>
                          <w:spacing w:val="10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>tradicional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 wp14:anchorId="622F79AB" wp14:editId="78D8E552">
                <wp:simplePos x="0" y="0"/>
                <wp:positionH relativeFrom="page">
                  <wp:posOffset>3914140</wp:posOffset>
                </wp:positionH>
                <wp:positionV relativeFrom="page">
                  <wp:posOffset>2379980</wp:posOffset>
                </wp:positionV>
                <wp:extent cx="2880360" cy="153035"/>
                <wp:effectExtent l="0" t="0" r="15240" b="24765"/>
                <wp:wrapNone/>
                <wp:docPr id="287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5DA96" w14:textId="77777777" w:rsidR="008535A8" w:rsidRPr="008535A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44"/>
                              <w:ind w:left="1344" w:right="1344"/>
                              <w:jc w:val="center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spellStart"/>
                            <w:r w:rsidRPr="008535A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Sociedade</w:t>
                            </w:r>
                            <w:proofErr w:type="spellEnd"/>
                            <w:r w:rsidRPr="008535A8">
                              <w:rPr>
                                <w:rFonts w:ascii="Times New Roman Bold" w:hAnsi="Times New Roman Bold"/>
                                <w:color w:val="231F20"/>
                                <w:spacing w:val="3"/>
                                <w:w w:val="90"/>
                              </w:rPr>
                              <w:t xml:space="preserve"> </w:t>
                            </w:r>
                            <w:r w:rsidRPr="008535A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de</w:t>
                            </w:r>
                            <w:r w:rsidRPr="008535A8">
                              <w:rPr>
                                <w:rFonts w:ascii="Times New Roman Bold" w:hAnsi="Times New Roman Bold"/>
                                <w:color w:val="231F20"/>
                                <w:spacing w:val="3"/>
                                <w:w w:val="90"/>
                              </w:rPr>
                              <w:t xml:space="preserve"> </w:t>
                            </w:r>
                            <w:r w:rsidRPr="008535A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classes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043" type="#_x0000_t202" style="position:absolute;margin-left:308.2pt;margin-top:187.4pt;width:226.8pt;height:12.05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ESLswIAALU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" o:allowincell="f" filled="f" stroked="f">
                <v:textbox inset="0,0,0,0">
                  <w:txbxContent>
                    <w:p w14:paraId="3085DA96" w14:textId="77777777" w:rsidR="008535A8" w:rsidRPr="008535A8" w:rsidRDefault="008535A8" w:rsidP="007D274A">
                      <w:pPr>
                        <w:pStyle w:val="BodyText"/>
                        <w:kinsoku w:val="0"/>
                        <w:overflowPunct w:val="0"/>
                        <w:spacing w:before="44"/>
                        <w:ind w:left="1344" w:right="1344"/>
                        <w:jc w:val="center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spellStart"/>
                      <w:r w:rsidRPr="008535A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Sociedade</w:t>
                      </w:r>
                      <w:proofErr w:type="spellEnd"/>
                      <w:r w:rsidRPr="008535A8">
                        <w:rPr>
                          <w:rFonts w:ascii="Times New Roman Bold" w:hAnsi="Times New Roman Bold"/>
                          <w:color w:val="231F20"/>
                          <w:spacing w:val="3"/>
                          <w:w w:val="90"/>
                        </w:rPr>
                        <w:t xml:space="preserve"> </w:t>
                      </w:r>
                      <w:r w:rsidRPr="008535A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de</w:t>
                      </w:r>
                      <w:r w:rsidRPr="008535A8">
                        <w:rPr>
                          <w:rFonts w:ascii="Times New Roman Bold" w:hAnsi="Times New Roman Bold"/>
                          <w:color w:val="231F20"/>
                          <w:spacing w:val="3"/>
                          <w:w w:val="90"/>
                        </w:rPr>
                        <w:t xml:space="preserve"> </w:t>
                      </w:r>
                      <w:r w:rsidRPr="008535A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classes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 wp14:anchorId="525B873C" wp14:editId="33E2760C">
                <wp:simplePos x="0" y="0"/>
                <wp:positionH relativeFrom="page">
                  <wp:posOffset>840740</wp:posOffset>
                </wp:positionH>
                <wp:positionV relativeFrom="page">
                  <wp:posOffset>2379980</wp:posOffset>
                </wp:positionV>
                <wp:extent cx="2880360" cy="153035"/>
                <wp:effectExtent l="0" t="0" r="15240" b="24765"/>
                <wp:wrapNone/>
                <wp:docPr id="286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F7301" w14:textId="77777777" w:rsidR="008535A8" w:rsidRPr="008535A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44"/>
                              <w:ind w:left="1344" w:right="1344"/>
                              <w:jc w:val="center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spellStart"/>
                            <w:r w:rsidRPr="008535A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Explosão</w:t>
                            </w:r>
                            <w:proofErr w:type="spellEnd"/>
                            <w:r w:rsidRPr="008535A8">
                              <w:rPr>
                                <w:rFonts w:ascii="Times New Roman Bold" w:hAnsi="Times New Roman Bold"/>
                                <w:color w:val="231F20"/>
                                <w:spacing w:val="21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8535A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demográfica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044" type="#_x0000_t202" style="position:absolute;margin-left:66.2pt;margin-top:187.4pt;width:226.8pt;height:12.05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e0+swIAALU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" o:allowincell="f" filled="f" stroked="f">
                <v:textbox inset="0,0,0,0">
                  <w:txbxContent>
                    <w:p w14:paraId="1A1F7301" w14:textId="77777777" w:rsidR="008535A8" w:rsidRPr="008535A8" w:rsidRDefault="008535A8" w:rsidP="007D274A">
                      <w:pPr>
                        <w:pStyle w:val="BodyText"/>
                        <w:kinsoku w:val="0"/>
                        <w:overflowPunct w:val="0"/>
                        <w:spacing w:before="44"/>
                        <w:ind w:left="1344" w:right="1344"/>
                        <w:jc w:val="center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spellStart"/>
                      <w:r w:rsidRPr="008535A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Explosão</w:t>
                      </w:r>
                      <w:proofErr w:type="spellEnd"/>
                      <w:r w:rsidRPr="008535A8">
                        <w:rPr>
                          <w:rFonts w:ascii="Times New Roman Bold" w:hAnsi="Times New Roman Bold"/>
                          <w:color w:val="231F20"/>
                          <w:spacing w:val="21"/>
                          <w:w w:val="90"/>
                        </w:rPr>
                        <w:t xml:space="preserve"> </w:t>
                      </w:r>
                      <w:proofErr w:type="spellStart"/>
                      <w:r w:rsidRPr="008535A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demográfica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 wp14:anchorId="09FE181B" wp14:editId="11D77C8F">
                <wp:simplePos x="0" y="0"/>
                <wp:positionH relativeFrom="page">
                  <wp:posOffset>854075</wp:posOffset>
                </wp:positionH>
                <wp:positionV relativeFrom="page">
                  <wp:posOffset>1229995</wp:posOffset>
                </wp:positionV>
                <wp:extent cx="5895975" cy="225425"/>
                <wp:effectExtent l="0" t="0" r="22225" b="3175"/>
                <wp:wrapNone/>
                <wp:docPr id="283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B8EB2" w14:textId="77777777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101"/>
                              <w:ind w:left="2462" w:right="2462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lang w:val="pt-PT"/>
                              </w:rPr>
                            </w:pP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UMA</w:t>
                            </w:r>
                            <w:r w:rsidRPr="001D2657">
                              <w:rPr>
                                <w:color w:val="FFFFFF"/>
                                <w:spacing w:val="5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SOCIEDADE</w:t>
                            </w:r>
                            <w:r w:rsidRPr="001D2657">
                              <w:rPr>
                                <w:color w:val="FFFFFF"/>
                                <w:spacing w:val="6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EM</w:t>
                            </w:r>
                            <w:r w:rsidRPr="001D2657">
                              <w:rPr>
                                <w:color w:val="FFFFFF"/>
                                <w:spacing w:val="5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MUDANÇA</w:t>
                            </w:r>
                            <w:r w:rsidRPr="001D2657">
                              <w:rPr>
                                <w:color w:val="FFFFFF"/>
                                <w:spacing w:val="6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(pág.</w:t>
                            </w:r>
                            <w:r w:rsidRPr="001D2657">
                              <w:rPr>
                                <w:color w:val="FFFFFF"/>
                                <w:spacing w:val="6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84)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045" type="#_x0000_t202" style="position:absolute;margin-left:67.25pt;margin-top:96.85pt;width:464.25pt;height:17.75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bDswIAALU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" o:allowincell="f" filled="f" stroked="f">
                <v:textbox inset="0,0,0,0">
                  <w:txbxContent>
                    <w:p w14:paraId="514B8EB2" w14:textId="77777777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101"/>
                        <w:ind w:left="2462" w:right="2462"/>
                        <w:jc w:val="center"/>
                        <w:rPr>
                          <w:b w:val="0"/>
                          <w:bCs w:val="0"/>
                          <w:color w:val="000000"/>
                          <w:lang w:val="pt-PT"/>
                        </w:rPr>
                      </w:pPr>
                      <w:r w:rsidRPr="001D2657">
                        <w:rPr>
                          <w:color w:val="FFFFFF"/>
                          <w:lang w:val="pt-PT"/>
                        </w:rPr>
                        <w:t>UMA</w:t>
                      </w:r>
                      <w:r w:rsidRPr="001D2657">
                        <w:rPr>
                          <w:color w:val="FFFFFF"/>
                          <w:spacing w:val="5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SOCIEDADE</w:t>
                      </w:r>
                      <w:r w:rsidRPr="001D2657">
                        <w:rPr>
                          <w:color w:val="FFFFFF"/>
                          <w:spacing w:val="6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EM</w:t>
                      </w:r>
                      <w:r w:rsidRPr="001D2657">
                        <w:rPr>
                          <w:color w:val="FFFFFF"/>
                          <w:spacing w:val="5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MUDANÇA</w:t>
                      </w:r>
                      <w:r w:rsidRPr="001D2657">
                        <w:rPr>
                          <w:color w:val="FFFFFF"/>
                          <w:spacing w:val="6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(pág.</w:t>
                      </w:r>
                      <w:r w:rsidRPr="001D2657">
                        <w:rPr>
                          <w:color w:val="FFFFFF"/>
                          <w:spacing w:val="6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84)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 wp14:anchorId="1C5FFB24" wp14:editId="12D23765">
                <wp:simplePos x="0" y="0"/>
                <wp:positionH relativeFrom="page">
                  <wp:posOffset>3892550</wp:posOffset>
                </wp:positionH>
                <wp:positionV relativeFrom="page">
                  <wp:posOffset>1546860</wp:posOffset>
                </wp:positionV>
                <wp:extent cx="2857500" cy="513080"/>
                <wp:effectExtent l="0" t="0" r="12700" b="20320"/>
                <wp:wrapNone/>
                <wp:docPr id="285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8B9DEB" w14:textId="055984AD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32" w:line="190" w:lineRule="exact"/>
                              <w:ind w:right="54"/>
                              <w:jc w:val="both"/>
                              <w:rPr>
                                <w:b w:val="0"/>
                                <w:bCs w:val="0"/>
                                <w:color w:val="000000"/>
                                <w:w w:val="84"/>
                                <w:lang w:val="pt-PT"/>
                              </w:rPr>
                            </w:pP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9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84"/>
                                <w:lang w:val="pt-PT"/>
                              </w:rPr>
                              <w:t>industrialização</w:t>
                            </w:r>
                            <w:r w:rsidRPr="001D2657">
                              <w:rPr>
                                <w:color w:val="CE171E"/>
                                <w:spacing w:val="13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as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revoluções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84"/>
                                <w:lang w:val="pt-PT"/>
                              </w:rPr>
                              <w:t>liberais</w:t>
                            </w:r>
                            <w:r w:rsidRPr="001D2657">
                              <w:rPr>
                                <w:color w:val="CE171E"/>
                                <w:spacing w:val="1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provocaram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profundas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9"/>
                                <w:w w:val="84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transfor</w:t>
                            </w:r>
                            <w:r w:rsidR="00456238"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-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mações</w:t>
                            </w:r>
                            <w:proofErr w:type="spellEnd"/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24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sociais.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sociedade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84"/>
                                <w:lang w:val="pt-PT"/>
                              </w:rPr>
                              <w:t>ordens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característica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do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Antigo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Regime,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onde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privilégio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10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derivava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da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origem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social,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cedeu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lugar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uma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sociedade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nova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na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qual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principal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fator 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diferenciação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residia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na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posse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bens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84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w w:val="84"/>
                                <w:lang w:val="pt-PT"/>
                              </w:rPr>
                              <w:t>dinheiro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84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4" o:spid="_x0000_s1046" type="#_x0000_t202" style="position:absolute;margin-left:306.5pt;margin-top:121.8pt;width:225pt;height:40.4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V20swIAALU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" o:allowincell="f" filled="f" stroked="f">
                <v:textbox inset="0,0,0,0">
                  <w:txbxContent>
                    <w:p w14:paraId="438B9DEB" w14:textId="055984AD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32" w:line="190" w:lineRule="exact"/>
                        <w:ind w:right="54"/>
                        <w:jc w:val="both"/>
                        <w:rPr>
                          <w:b w:val="0"/>
                          <w:bCs w:val="0"/>
                          <w:color w:val="000000"/>
                          <w:w w:val="84"/>
                          <w:lang w:val="pt-PT"/>
                        </w:rPr>
                      </w:pP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9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84"/>
                          <w:lang w:val="pt-PT"/>
                        </w:rPr>
                        <w:t>industrialização</w:t>
                      </w:r>
                      <w:r w:rsidRPr="001D2657">
                        <w:rPr>
                          <w:color w:val="CE171E"/>
                          <w:spacing w:val="13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as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revoluções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84"/>
                          <w:lang w:val="pt-PT"/>
                        </w:rPr>
                        <w:t>liberais</w:t>
                      </w:r>
                      <w:r w:rsidRPr="001D2657">
                        <w:rPr>
                          <w:color w:val="CE171E"/>
                          <w:spacing w:val="1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provocaram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profundas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9"/>
                          <w:w w:val="84"/>
                          <w:lang w:val="pt-PT"/>
                        </w:rPr>
                        <w:t xml:space="preserve"> </w:t>
                      </w:r>
                      <w:proofErr w:type="spellStart"/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transfor</w:t>
                      </w:r>
                      <w:r w:rsidR="00456238"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-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mações</w:t>
                      </w:r>
                      <w:proofErr w:type="spellEnd"/>
                      <w:r w:rsidRPr="001D2657">
                        <w:rPr>
                          <w:b w:val="0"/>
                          <w:bCs w:val="0"/>
                          <w:color w:val="231F20"/>
                          <w:spacing w:val="124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sociais.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sociedade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84"/>
                          <w:lang w:val="pt-PT"/>
                        </w:rPr>
                        <w:t>ordens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característica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do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Antigo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Regime,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onde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privilégio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10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derivava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da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origem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social,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cedeu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lugar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uma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sociedade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nova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na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qual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principal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fator 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diferenciação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residia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na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posse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bens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84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w w:val="84"/>
                          <w:lang w:val="pt-PT"/>
                        </w:rPr>
                        <w:t>dinheiro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84"/>
                          <w:lang w:val="pt-PT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 wp14:anchorId="29324E99" wp14:editId="25A3CF12">
                <wp:simplePos x="0" y="0"/>
                <wp:positionH relativeFrom="page">
                  <wp:posOffset>854075</wp:posOffset>
                </wp:positionH>
                <wp:positionV relativeFrom="page">
                  <wp:posOffset>1546860</wp:posOffset>
                </wp:positionV>
                <wp:extent cx="2880360" cy="513080"/>
                <wp:effectExtent l="0" t="0" r="15240" b="20320"/>
                <wp:wrapNone/>
                <wp:docPr id="28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60ED2" w14:textId="77777777" w:rsidR="008535A8" w:rsidRPr="008535A8" w:rsidRDefault="008535A8" w:rsidP="00456238">
                            <w:pPr>
                              <w:pStyle w:val="BodyText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71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44" w:line="192" w:lineRule="exact"/>
                              <w:ind w:left="426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spellStart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Aumento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da</w:t>
                            </w:r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8535A8">
                              <w:rPr>
                                <w:color w:val="CE171E"/>
                                <w:w w:val="90"/>
                              </w:rPr>
                              <w:t>produção</w:t>
                            </w:r>
                            <w:proofErr w:type="spellEnd"/>
                            <w:r w:rsidRPr="008535A8">
                              <w:rPr>
                                <w:color w:val="CE171E"/>
                                <w:spacing w:val="3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8535A8">
                              <w:rPr>
                                <w:color w:val="CE171E"/>
                                <w:w w:val="90"/>
                              </w:rPr>
                              <w:t>agrícola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;</w:t>
                            </w:r>
                          </w:p>
                          <w:p w14:paraId="5AE36EF2" w14:textId="77777777" w:rsidR="008535A8" w:rsidRPr="008535A8" w:rsidRDefault="008535A8" w:rsidP="00456238">
                            <w:pPr>
                              <w:pStyle w:val="BodyText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71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0" w:line="189" w:lineRule="exact"/>
                              <w:ind w:left="426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spellStart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Melhoria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spacing w:val="-19"/>
                                <w:w w:val="90"/>
                              </w:rPr>
                              <w:t xml:space="preserve"> </w:t>
                            </w:r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da</w:t>
                            </w:r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spacing w:val="-18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8535A8">
                              <w:rPr>
                                <w:color w:val="CE171E"/>
                                <w:w w:val="90"/>
                              </w:rPr>
                              <w:t>alimentação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;</w:t>
                            </w:r>
                          </w:p>
                          <w:p w14:paraId="62241FE4" w14:textId="77777777" w:rsidR="008535A8" w:rsidRPr="008535A8" w:rsidRDefault="008535A8" w:rsidP="00456238">
                            <w:pPr>
                              <w:pStyle w:val="BodyText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71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0" w:line="189" w:lineRule="exact"/>
                              <w:ind w:left="426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spellStart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Progressos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spacing w:val="6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na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spacing w:val="6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8535A8">
                              <w:rPr>
                                <w:color w:val="CE171E"/>
                                <w:w w:val="90"/>
                              </w:rPr>
                              <w:t>medicina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;</w:t>
                            </w:r>
                          </w:p>
                          <w:p w14:paraId="1EE84FD6" w14:textId="77777777" w:rsidR="008535A8" w:rsidRPr="008535A8" w:rsidRDefault="008535A8" w:rsidP="00456238">
                            <w:pPr>
                              <w:pStyle w:val="BodyText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71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0" w:line="192" w:lineRule="exact"/>
                              <w:ind w:left="426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spellStart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Melhores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spacing w:val="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condições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spacing w:val="2"/>
                                <w:w w:val="90"/>
                              </w:rPr>
                              <w:t xml:space="preserve"> </w:t>
                            </w:r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de</w:t>
                            </w:r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spacing w:val="2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8535A8">
                              <w:rPr>
                                <w:color w:val="CE171E"/>
                                <w:w w:val="90"/>
                              </w:rPr>
                              <w:t>higiene</w:t>
                            </w:r>
                            <w:proofErr w:type="spellEnd"/>
                            <w:r w:rsidRPr="008535A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5" o:spid="_x0000_s1047" type="#_x0000_t202" style="position:absolute;margin-left:67.25pt;margin-top:121.8pt;width:226.8pt;height:40.4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" o:allowincell="f" filled="f" stroked="f">
                <v:textbox inset="0,0,0,0">
                  <w:txbxContent>
                    <w:p w14:paraId="5E360ED2" w14:textId="77777777" w:rsidR="008535A8" w:rsidRPr="008535A8" w:rsidRDefault="008535A8" w:rsidP="00456238">
                      <w:pPr>
                        <w:pStyle w:val="BodyText"/>
                        <w:numPr>
                          <w:ilvl w:val="0"/>
                          <w:numId w:val="35"/>
                        </w:numPr>
                        <w:tabs>
                          <w:tab w:val="left" w:pos="171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44" w:line="192" w:lineRule="exact"/>
                        <w:ind w:left="426"/>
                        <w:rPr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spellStart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Aumento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</w:rPr>
                        <w:t xml:space="preserve"> </w:t>
                      </w:r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da</w:t>
                      </w:r>
                      <w:r w:rsidRPr="008535A8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</w:rPr>
                        <w:t xml:space="preserve"> </w:t>
                      </w:r>
                      <w:proofErr w:type="spellStart"/>
                      <w:r w:rsidRPr="008535A8">
                        <w:rPr>
                          <w:color w:val="CE171E"/>
                          <w:w w:val="90"/>
                        </w:rPr>
                        <w:t>produção</w:t>
                      </w:r>
                      <w:proofErr w:type="spellEnd"/>
                      <w:r w:rsidRPr="008535A8">
                        <w:rPr>
                          <w:color w:val="CE171E"/>
                          <w:spacing w:val="3"/>
                          <w:w w:val="90"/>
                        </w:rPr>
                        <w:t xml:space="preserve"> </w:t>
                      </w:r>
                      <w:proofErr w:type="spellStart"/>
                      <w:r w:rsidRPr="008535A8">
                        <w:rPr>
                          <w:color w:val="CE171E"/>
                          <w:w w:val="90"/>
                        </w:rPr>
                        <w:t>agrícola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;</w:t>
                      </w:r>
                    </w:p>
                    <w:p w14:paraId="5AE36EF2" w14:textId="77777777" w:rsidR="008535A8" w:rsidRPr="008535A8" w:rsidRDefault="008535A8" w:rsidP="00456238">
                      <w:pPr>
                        <w:pStyle w:val="BodyText"/>
                        <w:numPr>
                          <w:ilvl w:val="0"/>
                          <w:numId w:val="35"/>
                        </w:numPr>
                        <w:tabs>
                          <w:tab w:val="left" w:pos="171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0" w:line="189" w:lineRule="exact"/>
                        <w:ind w:left="426"/>
                        <w:rPr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spellStart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Melhoria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spacing w:val="-19"/>
                          <w:w w:val="90"/>
                        </w:rPr>
                        <w:t xml:space="preserve"> </w:t>
                      </w:r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da</w:t>
                      </w:r>
                      <w:r w:rsidRPr="008535A8">
                        <w:rPr>
                          <w:b w:val="0"/>
                          <w:bCs w:val="0"/>
                          <w:color w:val="231F20"/>
                          <w:spacing w:val="-18"/>
                          <w:w w:val="90"/>
                        </w:rPr>
                        <w:t xml:space="preserve"> </w:t>
                      </w:r>
                      <w:proofErr w:type="spellStart"/>
                      <w:r w:rsidRPr="008535A8">
                        <w:rPr>
                          <w:color w:val="CE171E"/>
                          <w:w w:val="90"/>
                        </w:rPr>
                        <w:t>alimentação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;</w:t>
                      </w:r>
                    </w:p>
                    <w:p w14:paraId="62241FE4" w14:textId="77777777" w:rsidR="008535A8" w:rsidRPr="008535A8" w:rsidRDefault="008535A8" w:rsidP="00456238">
                      <w:pPr>
                        <w:pStyle w:val="BodyText"/>
                        <w:numPr>
                          <w:ilvl w:val="0"/>
                          <w:numId w:val="35"/>
                        </w:numPr>
                        <w:tabs>
                          <w:tab w:val="left" w:pos="171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0" w:line="189" w:lineRule="exact"/>
                        <w:ind w:left="426"/>
                        <w:rPr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spellStart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Progressos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spacing w:val="6"/>
                          <w:w w:val="90"/>
                        </w:rPr>
                        <w:t xml:space="preserve"> </w:t>
                      </w:r>
                      <w:proofErr w:type="spellStart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na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spacing w:val="6"/>
                          <w:w w:val="90"/>
                        </w:rPr>
                        <w:t xml:space="preserve"> </w:t>
                      </w:r>
                      <w:proofErr w:type="spellStart"/>
                      <w:r w:rsidRPr="008535A8">
                        <w:rPr>
                          <w:color w:val="CE171E"/>
                          <w:w w:val="90"/>
                        </w:rPr>
                        <w:t>medicina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;</w:t>
                      </w:r>
                    </w:p>
                    <w:p w14:paraId="1EE84FD6" w14:textId="77777777" w:rsidR="008535A8" w:rsidRPr="008535A8" w:rsidRDefault="008535A8" w:rsidP="00456238">
                      <w:pPr>
                        <w:pStyle w:val="BodyText"/>
                        <w:numPr>
                          <w:ilvl w:val="0"/>
                          <w:numId w:val="35"/>
                        </w:numPr>
                        <w:tabs>
                          <w:tab w:val="left" w:pos="171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0" w:line="192" w:lineRule="exact"/>
                        <w:ind w:left="426"/>
                        <w:rPr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spellStart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Melhores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spacing w:val="2"/>
                          <w:w w:val="90"/>
                        </w:rPr>
                        <w:t xml:space="preserve"> </w:t>
                      </w:r>
                      <w:proofErr w:type="spellStart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condições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spacing w:val="2"/>
                          <w:w w:val="90"/>
                        </w:rPr>
                        <w:t xml:space="preserve"> </w:t>
                      </w:r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de</w:t>
                      </w:r>
                      <w:r w:rsidRPr="008535A8">
                        <w:rPr>
                          <w:b w:val="0"/>
                          <w:bCs w:val="0"/>
                          <w:color w:val="231F20"/>
                          <w:spacing w:val="2"/>
                          <w:w w:val="90"/>
                        </w:rPr>
                        <w:t xml:space="preserve"> </w:t>
                      </w:r>
                      <w:proofErr w:type="spellStart"/>
                      <w:r w:rsidRPr="008535A8">
                        <w:rPr>
                          <w:color w:val="CE171E"/>
                          <w:w w:val="90"/>
                        </w:rPr>
                        <w:t>higiene</w:t>
                      </w:r>
                      <w:proofErr w:type="spellEnd"/>
                      <w:r w:rsidRPr="008535A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 wp14:anchorId="7B003424" wp14:editId="184BB3EB">
                <wp:simplePos x="0" y="0"/>
                <wp:positionH relativeFrom="page">
                  <wp:posOffset>3987165</wp:posOffset>
                </wp:positionH>
                <wp:positionV relativeFrom="page">
                  <wp:posOffset>4198620</wp:posOffset>
                </wp:positionV>
                <wp:extent cx="2880360" cy="153035"/>
                <wp:effectExtent l="0" t="0" r="15240" b="24765"/>
                <wp:wrapNone/>
                <wp:docPr id="294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B38FC" w14:textId="77777777" w:rsidR="008535A8" w:rsidRPr="00456238" w:rsidRDefault="008535A8" w:rsidP="00456238">
                            <w:pPr>
                              <w:pStyle w:val="BodyText"/>
                              <w:kinsoku w:val="0"/>
                              <w:overflowPunct w:val="0"/>
                              <w:spacing w:before="44"/>
                              <w:ind w:left="0"/>
                              <w:jc w:val="center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proofErr w:type="spellStart"/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Operariado</w:t>
                            </w:r>
                            <w:proofErr w:type="spellEnd"/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spacing w:val="7"/>
                                <w:w w:val="90"/>
                              </w:rPr>
                              <w:t xml:space="preserve"> </w:t>
                            </w: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e</w:t>
                            </w:r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spacing w:val="7"/>
                                <w:w w:val="90"/>
                              </w:rPr>
                              <w:t xml:space="preserve"> </w:t>
                            </w:r>
                            <w:proofErr w:type="spellStart"/>
                            <w:r w:rsidRPr="00456238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</w:rPr>
                              <w:t>camponeses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5" o:spid="_x0000_s1048" type="#_x0000_t202" style="position:absolute;margin-left:313.95pt;margin-top:330.6pt;width:226.8pt;height:12.05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42AtAIAALU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" o:allowincell="f" filled="f" stroked="f">
                <v:textbox inset="0,0,0,0">
                  <w:txbxContent>
                    <w:p w14:paraId="030B38FC" w14:textId="77777777" w:rsidR="008535A8" w:rsidRPr="00456238" w:rsidRDefault="008535A8" w:rsidP="00456238">
                      <w:pPr>
                        <w:pStyle w:val="BodyText"/>
                        <w:kinsoku w:val="0"/>
                        <w:overflowPunct w:val="0"/>
                        <w:spacing w:before="44"/>
                        <w:ind w:left="0"/>
                        <w:jc w:val="center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</w:rPr>
                      </w:pPr>
                      <w:proofErr w:type="spellStart"/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Operariado</w:t>
                      </w:r>
                      <w:proofErr w:type="spellEnd"/>
                      <w:r w:rsidRPr="00456238">
                        <w:rPr>
                          <w:rFonts w:ascii="Times New Roman Bold" w:hAnsi="Times New Roman Bold"/>
                          <w:color w:val="231F20"/>
                          <w:spacing w:val="7"/>
                          <w:w w:val="90"/>
                        </w:rPr>
                        <w:t xml:space="preserve"> </w:t>
                      </w:r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e</w:t>
                      </w:r>
                      <w:r w:rsidRPr="00456238">
                        <w:rPr>
                          <w:rFonts w:ascii="Times New Roman Bold" w:hAnsi="Times New Roman Bold"/>
                          <w:color w:val="231F20"/>
                          <w:spacing w:val="7"/>
                          <w:w w:val="90"/>
                        </w:rPr>
                        <w:t xml:space="preserve"> </w:t>
                      </w:r>
                      <w:proofErr w:type="spellStart"/>
                      <w:r w:rsidRPr="00456238">
                        <w:rPr>
                          <w:rFonts w:ascii="Times New Roman Bold" w:hAnsi="Times New Roman Bold"/>
                          <w:color w:val="231F20"/>
                          <w:w w:val="90"/>
                        </w:rPr>
                        <w:t>camponeses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74A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 wp14:anchorId="4F25DF9C" wp14:editId="2B41F1B3">
                <wp:simplePos x="0" y="0"/>
                <wp:positionH relativeFrom="page">
                  <wp:posOffset>927100</wp:posOffset>
                </wp:positionH>
                <wp:positionV relativeFrom="page">
                  <wp:posOffset>5097780</wp:posOffset>
                </wp:positionV>
                <wp:extent cx="5940425" cy="225425"/>
                <wp:effectExtent l="0" t="0" r="3175" b="3175"/>
                <wp:wrapNone/>
                <wp:docPr id="295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7B583" w14:textId="77777777" w:rsidR="008535A8" w:rsidRPr="001D2657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spacing w:before="101"/>
                              <w:ind w:left="2462" w:right="2462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lang w:val="pt-PT"/>
                              </w:rPr>
                            </w:pP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CONSTRASTES</w:t>
                            </w:r>
                            <w:r w:rsidRPr="001D2657">
                              <w:rPr>
                                <w:color w:val="FFFFFF"/>
                                <w:spacing w:val="5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color w:val="FFFFFF"/>
                                <w:spacing w:val="6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ANTAGONISMO</w:t>
                            </w:r>
                            <w:r w:rsidRPr="001D2657">
                              <w:rPr>
                                <w:color w:val="FFFFFF"/>
                                <w:spacing w:val="6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SOCIAIS</w:t>
                            </w:r>
                            <w:r w:rsidRPr="001D2657">
                              <w:rPr>
                                <w:color w:val="FFFFFF"/>
                                <w:spacing w:val="6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(pág.</w:t>
                            </w:r>
                            <w:r w:rsidRPr="001D2657">
                              <w:rPr>
                                <w:color w:val="FFFFFF"/>
                                <w:spacing w:val="5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FFFFFF"/>
                                <w:lang w:val="pt-PT"/>
                              </w:rPr>
                              <w:t>85)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4" o:spid="_x0000_s1049" type="#_x0000_t202" style="position:absolute;margin-left:73pt;margin-top:401.4pt;width:467.75pt;height:17.75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IVmsQIAALU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" o:allowincell="f" filled="f" stroked="f">
                <v:textbox inset="0,0,0,0">
                  <w:txbxContent>
                    <w:p w14:paraId="3D47B583" w14:textId="77777777" w:rsidR="008535A8" w:rsidRPr="001D2657" w:rsidRDefault="008535A8" w:rsidP="007D274A">
                      <w:pPr>
                        <w:pStyle w:val="BodyText"/>
                        <w:kinsoku w:val="0"/>
                        <w:overflowPunct w:val="0"/>
                        <w:spacing w:before="101"/>
                        <w:ind w:left="2462" w:right="2462"/>
                        <w:jc w:val="center"/>
                        <w:rPr>
                          <w:b w:val="0"/>
                          <w:bCs w:val="0"/>
                          <w:color w:val="000000"/>
                          <w:lang w:val="pt-PT"/>
                        </w:rPr>
                      </w:pPr>
                      <w:r w:rsidRPr="001D2657">
                        <w:rPr>
                          <w:color w:val="FFFFFF"/>
                          <w:lang w:val="pt-PT"/>
                        </w:rPr>
                        <w:t>CONSTRASTES</w:t>
                      </w:r>
                      <w:r w:rsidRPr="001D2657">
                        <w:rPr>
                          <w:color w:val="FFFFFF"/>
                          <w:spacing w:val="5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E</w:t>
                      </w:r>
                      <w:r w:rsidRPr="001D2657">
                        <w:rPr>
                          <w:color w:val="FFFFFF"/>
                          <w:spacing w:val="6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ANTAGONISMO</w:t>
                      </w:r>
                      <w:r w:rsidRPr="001D2657">
                        <w:rPr>
                          <w:color w:val="FFFFFF"/>
                          <w:spacing w:val="6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SOCIAIS</w:t>
                      </w:r>
                      <w:r w:rsidRPr="001D2657">
                        <w:rPr>
                          <w:color w:val="FFFFFF"/>
                          <w:spacing w:val="6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(pág.</w:t>
                      </w:r>
                      <w:r w:rsidRPr="001D2657">
                        <w:rPr>
                          <w:color w:val="FFFFFF"/>
                          <w:spacing w:val="5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FFFFFF"/>
                          <w:lang w:val="pt-PT"/>
                        </w:rPr>
                        <w:t>85)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BAC496A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5FE6D39A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6F23B7CB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1380A6BD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34877339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2A1F0A1C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69AAE790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1337F597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659C620B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72708143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052D0114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4E83D060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24933F33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65A5FB44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7DD6AD11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1E6B1992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33259F46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76AE1A29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66EE85D3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3A4C4467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737A2A7D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59ED894D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43091D9B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4FB403A0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27B0E90D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395590EF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515AE249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1568A723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44CD600D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399F123F" w14:textId="15EAB6E8" w:rsid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5C665665" w14:textId="77777777" w:rsidR="001D2657" w:rsidRP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68779023" w14:textId="5D0D392E" w:rsidR="001D2657" w:rsidRDefault="001D2657" w:rsidP="001D2657">
      <w:pPr>
        <w:rPr>
          <w:rFonts w:ascii="Times New Roman" w:hAnsi="Times New Roman"/>
          <w:sz w:val="16"/>
          <w:szCs w:val="16"/>
        </w:rPr>
      </w:pPr>
    </w:p>
    <w:p w14:paraId="5F578768" w14:textId="59DD6196" w:rsidR="007D274A" w:rsidRPr="001D2657" w:rsidRDefault="00961E4D" w:rsidP="001D2657">
      <w:pPr>
        <w:tabs>
          <w:tab w:val="left" w:pos="2340"/>
        </w:tabs>
        <w:rPr>
          <w:rFonts w:ascii="Times New Roman" w:hAnsi="Times New Roman"/>
          <w:sz w:val="16"/>
          <w:szCs w:val="16"/>
        </w:rPr>
      </w:pPr>
      <w:r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 wp14:anchorId="6C427904" wp14:editId="3972F9EC">
                <wp:simplePos x="0" y="0"/>
                <wp:positionH relativeFrom="page">
                  <wp:posOffset>2357755</wp:posOffset>
                </wp:positionH>
                <wp:positionV relativeFrom="page">
                  <wp:posOffset>8579485</wp:posOffset>
                </wp:positionV>
                <wp:extent cx="2880360" cy="393065"/>
                <wp:effectExtent l="0" t="0" r="15240" b="6985"/>
                <wp:wrapNone/>
                <wp:docPr id="305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E18FA9" w14:textId="77777777" w:rsidR="008535A8" w:rsidRPr="001D2657" w:rsidRDefault="008535A8" w:rsidP="00456238">
                            <w:pPr>
                              <w:pStyle w:val="BodyText"/>
                              <w:kinsoku w:val="0"/>
                              <w:overflowPunct w:val="0"/>
                              <w:spacing w:before="44" w:line="192" w:lineRule="exact"/>
                              <w:ind w:left="0"/>
                              <w:jc w:val="center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  <w:lang w:val="pt-PT"/>
                              </w:rPr>
                              <w:t>DOUTRINAS</w:t>
                            </w:r>
                            <w:r w:rsidRPr="001D2657">
                              <w:rPr>
                                <w:rFonts w:ascii="Times New Roman Bold" w:hAnsi="Times New Roman Bold"/>
                                <w:color w:val="231F20"/>
                                <w:spacing w:val="17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rFonts w:ascii="Times New Roman Bold" w:hAnsi="Times New Roman Bold"/>
                                <w:color w:val="231F20"/>
                                <w:w w:val="90"/>
                                <w:lang w:val="pt-PT"/>
                              </w:rPr>
                              <w:t>SOCIALISTAS</w:t>
                            </w:r>
                          </w:p>
                          <w:p w14:paraId="3F511F7C" w14:textId="186999A4" w:rsidR="008535A8" w:rsidRPr="001D2657" w:rsidRDefault="00456238" w:rsidP="00456238">
                            <w:pPr>
                              <w:pStyle w:val="BodyText"/>
                              <w:tabs>
                                <w:tab w:val="left" w:pos="1804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0" w:line="189" w:lineRule="exact"/>
                              <w:ind w:left="0"/>
                              <w:jc w:val="center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rFonts w:ascii="Times New Roman Bold" w:hAnsi="Times New Roman Bold"/>
                                <w:color w:val="CE171E"/>
                                <w:w w:val="90"/>
                                <w:lang w:val="pt-PT"/>
                              </w:rPr>
                              <w:t xml:space="preserve">– </w:t>
                            </w:r>
                            <w:r w:rsidR="008535A8" w:rsidRPr="001D2657">
                              <w:rPr>
                                <w:rFonts w:ascii="Times New Roman Bold" w:hAnsi="Times New Roman Bold"/>
                                <w:color w:val="CE171E"/>
                                <w:w w:val="90"/>
                                <w:lang w:val="pt-PT"/>
                              </w:rPr>
                              <w:t>Socialismo</w:t>
                            </w:r>
                            <w:r w:rsidR="008535A8" w:rsidRPr="001D2657">
                              <w:rPr>
                                <w:rFonts w:ascii="Times New Roman Bold" w:hAnsi="Times New Roman Bold"/>
                                <w:color w:val="CE171E"/>
                                <w:spacing w:val="1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rFonts w:ascii="Times New Roman Bold" w:hAnsi="Times New Roman Bold"/>
                                <w:color w:val="CE171E"/>
                                <w:w w:val="90"/>
                                <w:lang w:val="pt-PT"/>
                              </w:rPr>
                              <w:t>utópico</w:t>
                            </w:r>
                          </w:p>
                          <w:p w14:paraId="2631B0C4" w14:textId="2637E3A0" w:rsidR="008535A8" w:rsidRPr="001D2657" w:rsidRDefault="00456238" w:rsidP="00456238">
                            <w:pPr>
                              <w:pStyle w:val="BodyText"/>
                              <w:tabs>
                                <w:tab w:val="left" w:pos="1757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0" w:line="192" w:lineRule="exact"/>
                              <w:ind w:left="0"/>
                              <w:jc w:val="center"/>
                              <w:rPr>
                                <w:rFonts w:ascii="Times New Roman Bold" w:hAnsi="Times New Roman Bold"/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rFonts w:ascii="Times New Roman Bold" w:hAnsi="Times New Roman Bold"/>
                                <w:color w:val="CE171E"/>
                                <w:w w:val="90"/>
                                <w:lang w:val="pt-PT"/>
                              </w:rPr>
                              <w:t xml:space="preserve">– </w:t>
                            </w:r>
                            <w:r w:rsidR="008535A8" w:rsidRPr="001D2657">
                              <w:rPr>
                                <w:rFonts w:ascii="Times New Roman Bold" w:hAnsi="Times New Roman Bold"/>
                                <w:color w:val="CE171E"/>
                                <w:w w:val="90"/>
                                <w:lang w:val="pt-PT"/>
                              </w:rPr>
                              <w:t>Socialismo</w:t>
                            </w:r>
                            <w:r w:rsidR="008535A8" w:rsidRPr="001D2657">
                              <w:rPr>
                                <w:rFonts w:ascii="Times New Roman Bold" w:hAnsi="Times New Roman Bold"/>
                                <w:color w:val="CE171E"/>
                                <w:spacing w:val="1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="008535A8" w:rsidRPr="001D2657">
                              <w:rPr>
                                <w:rFonts w:ascii="Times New Roman Bold" w:hAnsi="Times New Roman Bold"/>
                                <w:color w:val="CE171E"/>
                                <w:w w:val="90"/>
                                <w:lang w:val="pt-PT"/>
                              </w:rPr>
                              <w:t>científico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050" type="#_x0000_t202" style="position:absolute;margin-left:185.65pt;margin-top:675.55pt;width:226.8pt;height:30.95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PVswIAALQ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" o:allowincell="f" filled="f" stroked="f">
                <v:textbox inset="0,0,0,0">
                  <w:txbxContent>
                    <w:p w14:paraId="43E18FA9" w14:textId="77777777" w:rsidR="008535A8" w:rsidRPr="001D2657" w:rsidRDefault="008535A8" w:rsidP="00456238">
                      <w:pPr>
                        <w:pStyle w:val="BodyText"/>
                        <w:kinsoku w:val="0"/>
                        <w:overflowPunct w:val="0"/>
                        <w:spacing w:before="44" w:line="192" w:lineRule="exact"/>
                        <w:ind w:left="0"/>
                        <w:jc w:val="center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rFonts w:ascii="Times New Roman Bold" w:hAnsi="Times New Roman Bold"/>
                          <w:color w:val="231F20"/>
                          <w:w w:val="90"/>
                          <w:lang w:val="pt-PT"/>
                        </w:rPr>
                        <w:t>DOUTRINAS</w:t>
                      </w:r>
                      <w:r w:rsidRPr="001D2657">
                        <w:rPr>
                          <w:rFonts w:ascii="Times New Roman Bold" w:hAnsi="Times New Roman Bold"/>
                          <w:color w:val="231F20"/>
                          <w:spacing w:val="17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rFonts w:ascii="Times New Roman Bold" w:hAnsi="Times New Roman Bold"/>
                          <w:color w:val="231F20"/>
                          <w:w w:val="90"/>
                          <w:lang w:val="pt-PT"/>
                        </w:rPr>
                        <w:t>SOCIALISTAS</w:t>
                      </w:r>
                    </w:p>
                    <w:p w14:paraId="3F511F7C" w14:textId="186999A4" w:rsidR="008535A8" w:rsidRPr="001D2657" w:rsidRDefault="00456238" w:rsidP="00456238">
                      <w:pPr>
                        <w:pStyle w:val="BodyText"/>
                        <w:tabs>
                          <w:tab w:val="left" w:pos="1804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0" w:line="189" w:lineRule="exact"/>
                        <w:ind w:left="0"/>
                        <w:jc w:val="center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rFonts w:ascii="Times New Roman Bold" w:hAnsi="Times New Roman Bold"/>
                          <w:color w:val="CE171E"/>
                          <w:w w:val="90"/>
                          <w:lang w:val="pt-PT"/>
                        </w:rPr>
                        <w:t xml:space="preserve">– </w:t>
                      </w:r>
                      <w:r w:rsidR="008535A8" w:rsidRPr="001D2657">
                        <w:rPr>
                          <w:rFonts w:ascii="Times New Roman Bold" w:hAnsi="Times New Roman Bold"/>
                          <w:color w:val="CE171E"/>
                          <w:w w:val="90"/>
                          <w:lang w:val="pt-PT"/>
                        </w:rPr>
                        <w:t>Socialismo</w:t>
                      </w:r>
                      <w:r w:rsidR="008535A8" w:rsidRPr="001D2657">
                        <w:rPr>
                          <w:rFonts w:ascii="Times New Roman Bold" w:hAnsi="Times New Roman Bold"/>
                          <w:color w:val="CE171E"/>
                          <w:spacing w:val="12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rFonts w:ascii="Times New Roman Bold" w:hAnsi="Times New Roman Bold"/>
                          <w:color w:val="CE171E"/>
                          <w:w w:val="90"/>
                          <w:lang w:val="pt-PT"/>
                        </w:rPr>
                        <w:t>utópico</w:t>
                      </w:r>
                    </w:p>
                    <w:p w14:paraId="2631B0C4" w14:textId="2637E3A0" w:rsidR="008535A8" w:rsidRPr="001D2657" w:rsidRDefault="00456238" w:rsidP="00456238">
                      <w:pPr>
                        <w:pStyle w:val="BodyText"/>
                        <w:tabs>
                          <w:tab w:val="left" w:pos="1757"/>
                        </w:tabs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0" w:line="192" w:lineRule="exact"/>
                        <w:ind w:left="0"/>
                        <w:jc w:val="center"/>
                        <w:rPr>
                          <w:rFonts w:ascii="Times New Roman Bold" w:hAnsi="Times New Roman Bold"/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rFonts w:ascii="Times New Roman Bold" w:hAnsi="Times New Roman Bold"/>
                          <w:color w:val="CE171E"/>
                          <w:w w:val="90"/>
                          <w:lang w:val="pt-PT"/>
                        </w:rPr>
                        <w:t xml:space="preserve">– </w:t>
                      </w:r>
                      <w:r w:rsidR="008535A8" w:rsidRPr="001D2657">
                        <w:rPr>
                          <w:rFonts w:ascii="Times New Roman Bold" w:hAnsi="Times New Roman Bold"/>
                          <w:color w:val="CE171E"/>
                          <w:w w:val="90"/>
                          <w:lang w:val="pt-PT"/>
                        </w:rPr>
                        <w:t>Socialismo</w:t>
                      </w:r>
                      <w:r w:rsidR="008535A8" w:rsidRPr="001D2657">
                        <w:rPr>
                          <w:rFonts w:ascii="Times New Roman Bold" w:hAnsi="Times New Roman Bold"/>
                          <w:color w:val="CE171E"/>
                          <w:spacing w:val="18"/>
                          <w:w w:val="90"/>
                          <w:lang w:val="pt-PT"/>
                        </w:rPr>
                        <w:t xml:space="preserve"> </w:t>
                      </w:r>
                      <w:r w:rsidR="008535A8" w:rsidRPr="001D2657">
                        <w:rPr>
                          <w:rFonts w:ascii="Times New Roman Bold" w:hAnsi="Times New Roman Bold"/>
                          <w:color w:val="CE171E"/>
                          <w:w w:val="90"/>
                          <w:lang w:val="pt-PT"/>
                        </w:rPr>
                        <w:t>científico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2657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 wp14:anchorId="2630A1B6" wp14:editId="551EF5AE">
                <wp:simplePos x="0" y="0"/>
                <wp:positionH relativeFrom="page">
                  <wp:posOffset>825500</wp:posOffset>
                </wp:positionH>
                <wp:positionV relativeFrom="page">
                  <wp:posOffset>8717280</wp:posOffset>
                </wp:positionV>
                <wp:extent cx="1260475" cy="187325"/>
                <wp:effectExtent l="0" t="0" r="15875" b="3175"/>
                <wp:wrapNone/>
                <wp:docPr id="307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4BCF9" w14:textId="0BB88B87" w:rsidR="008535A8" w:rsidRPr="00456238" w:rsidRDefault="008535A8" w:rsidP="001D2657">
                            <w:pPr>
                              <w:pStyle w:val="BodyText"/>
                              <w:kinsoku w:val="0"/>
                              <w:overflowPunct w:val="0"/>
                              <w:spacing w:line="192" w:lineRule="exact"/>
                              <w:ind w:right="707"/>
                              <w:jc w:val="center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r w:rsidRPr="00456238">
                              <w:rPr>
                                <w:color w:val="CE171E"/>
                                <w:w w:val="90"/>
                              </w:rPr>
                              <w:t>Karl</w:t>
                            </w:r>
                            <w:r w:rsidR="001D2657">
                              <w:rPr>
                                <w:color w:val="CE171E"/>
                                <w:spacing w:val="6"/>
                                <w:w w:val="90"/>
                              </w:rPr>
                              <w:t xml:space="preserve"> </w:t>
                            </w:r>
                            <w:r w:rsidR="001D2657">
                              <w:rPr>
                                <w:color w:val="CE171E"/>
                                <w:w w:val="90"/>
                              </w:rPr>
                              <w:t>Marx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051" type="#_x0000_t202" style="position:absolute;margin-left:65pt;margin-top:686.4pt;width:99.25pt;height:14.75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" o:allowincell="f" filled="f" stroked="f">
                <v:textbox inset="0,0,0,0">
                  <w:txbxContent>
                    <w:p w14:paraId="5A84BCF9" w14:textId="0BB88B87" w:rsidR="008535A8" w:rsidRPr="00456238" w:rsidRDefault="008535A8" w:rsidP="001D2657">
                      <w:pPr>
                        <w:pStyle w:val="BodyText"/>
                        <w:kinsoku w:val="0"/>
                        <w:overflowPunct w:val="0"/>
                        <w:spacing w:line="192" w:lineRule="exact"/>
                        <w:ind w:right="707"/>
                        <w:jc w:val="center"/>
                        <w:rPr>
                          <w:b w:val="0"/>
                          <w:bCs w:val="0"/>
                          <w:color w:val="000000"/>
                          <w:w w:val="90"/>
                        </w:rPr>
                      </w:pPr>
                      <w:r w:rsidRPr="00456238">
                        <w:rPr>
                          <w:color w:val="CE171E"/>
                          <w:w w:val="90"/>
                        </w:rPr>
                        <w:t>Karl</w:t>
                      </w:r>
                      <w:r w:rsidR="001D2657">
                        <w:rPr>
                          <w:color w:val="CE171E"/>
                          <w:spacing w:val="6"/>
                          <w:w w:val="90"/>
                        </w:rPr>
                        <w:t xml:space="preserve"> </w:t>
                      </w:r>
                      <w:r w:rsidR="001D2657">
                        <w:rPr>
                          <w:color w:val="CE171E"/>
                          <w:w w:val="90"/>
                        </w:rPr>
                        <w:t>Marx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2657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 wp14:anchorId="649AEADA" wp14:editId="24E1AC2D">
                <wp:simplePos x="0" y="0"/>
                <wp:positionH relativeFrom="page">
                  <wp:posOffset>5505450</wp:posOffset>
                </wp:positionH>
                <wp:positionV relativeFrom="page">
                  <wp:posOffset>8717280</wp:posOffset>
                </wp:positionV>
                <wp:extent cx="1260475" cy="172085"/>
                <wp:effectExtent l="0" t="0" r="15875" b="18415"/>
                <wp:wrapNone/>
                <wp:docPr id="308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172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ACC6A" w14:textId="77777777" w:rsidR="008535A8" w:rsidRPr="00456238" w:rsidRDefault="008535A8" w:rsidP="007D274A">
                            <w:pPr>
                              <w:pStyle w:val="BodyText"/>
                              <w:kinsoku w:val="0"/>
                              <w:overflowPunct w:val="0"/>
                              <w:ind w:left="588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</w:rPr>
                            </w:pPr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w w:val="90"/>
                              </w:rPr>
                              <w:t>Charles</w:t>
                            </w:r>
                            <w:r w:rsidRPr="00456238">
                              <w:rPr>
                                <w:b w:val="0"/>
                                <w:bCs w:val="0"/>
                                <w:color w:val="231F20"/>
                                <w:spacing w:val="1"/>
                                <w:w w:val="90"/>
                              </w:rPr>
                              <w:t xml:space="preserve"> </w:t>
                            </w:r>
                            <w:r w:rsidRPr="00456238">
                              <w:rPr>
                                <w:color w:val="CE171E"/>
                                <w:w w:val="90"/>
                              </w:rPr>
                              <w:t>Fourier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1" o:spid="_x0000_s1052" type="#_x0000_t202" style="position:absolute;margin-left:433.5pt;margin-top:686.4pt;width:99.25pt;height:13.55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" o:allowincell="f" filled="f" stroked="f">
                <v:textbox inset="0,0,0,0">
                  <w:txbxContent>
                    <w:p w14:paraId="338ACC6A" w14:textId="77777777" w:rsidR="008535A8" w:rsidRPr="00456238" w:rsidRDefault="008535A8" w:rsidP="007D274A">
                      <w:pPr>
                        <w:pStyle w:val="BodyText"/>
                        <w:kinsoku w:val="0"/>
                        <w:overflowPunct w:val="0"/>
                        <w:ind w:left="588"/>
                        <w:rPr>
                          <w:b w:val="0"/>
                          <w:bCs w:val="0"/>
                          <w:color w:val="000000"/>
                          <w:w w:val="90"/>
                        </w:rPr>
                      </w:pPr>
                      <w:r w:rsidRPr="00456238">
                        <w:rPr>
                          <w:b w:val="0"/>
                          <w:bCs w:val="0"/>
                          <w:color w:val="231F20"/>
                          <w:w w:val="90"/>
                        </w:rPr>
                        <w:t>Charles</w:t>
                      </w:r>
                      <w:r w:rsidRPr="00456238">
                        <w:rPr>
                          <w:b w:val="0"/>
                          <w:bCs w:val="0"/>
                          <w:color w:val="231F20"/>
                          <w:spacing w:val="1"/>
                          <w:w w:val="90"/>
                        </w:rPr>
                        <w:t xml:space="preserve"> </w:t>
                      </w:r>
                      <w:r w:rsidRPr="00456238">
                        <w:rPr>
                          <w:color w:val="CE171E"/>
                          <w:w w:val="90"/>
                        </w:rPr>
                        <w:t>Fourier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2657" w:rsidRPr="007D274A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 wp14:anchorId="72D65098" wp14:editId="73B1D0D3">
                <wp:simplePos x="0" y="0"/>
                <wp:positionH relativeFrom="page">
                  <wp:posOffset>825500</wp:posOffset>
                </wp:positionH>
                <wp:positionV relativeFrom="page">
                  <wp:posOffset>7948930</wp:posOffset>
                </wp:positionV>
                <wp:extent cx="2978150" cy="311150"/>
                <wp:effectExtent l="0" t="0" r="12700" b="12700"/>
                <wp:wrapNone/>
                <wp:docPr id="300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3FC9B" w14:textId="77777777" w:rsidR="001D2657" w:rsidRPr="001D2657" w:rsidRDefault="001D2657" w:rsidP="001D2657">
                            <w:pPr>
                              <w:pStyle w:val="BodyText"/>
                              <w:kinsoku w:val="0"/>
                              <w:overflowPunct w:val="0"/>
                              <w:spacing w:before="32" w:line="190" w:lineRule="exact"/>
                              <w:ind w:right="54"/>
                              <w:rPr>
                                <w:b w:val="0"/>
                                <w:bCs w:val="0"/>
                                <w:color w:val="000000"/>
                                <w:w w:val="90"/>
                                <w:lang w:val="pt-PT"/>
                              </w:rPr>
                            </w:pP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–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8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Associações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color w:val="CE171E"/>
                                <w:spacing w:val="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>socorros</w:t>
                            </w:r>
                            <w:r w:rsidRPr="001D2657">
                              <w:rPr>
                                <w:color w:val="CE171E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color w:val="CE171E"/>
                                <w:spacing w:val="-1"/>
                                <w:w w:val="90"/>
                                <w:lang w:val="pt-PT"/>
                              </w:rPr>
                              <w:t xml:space="preserve">mútuos,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nestas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organizações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os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associados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pagavam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3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>uma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29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quota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caso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doença,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desemprego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1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ou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morte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eram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spacing w:val="-2"/>
                                <w:w w:val="90"/>
                                <w:lang w:val="pt-PT"/>
                              </w:rPr>
                              <w:t xml:space="preserve"> </w:t>
                            </w:r>
                            <w:r w:rsidRPr="001D2657">
                              <w:rPr>
                                <w:b w:val="0"/>
                                <w:bCs w:val="0"/>
                                <w:color w:val="231F20"/>
                                <w:w w:val="90"/>
                                <w:lang w:val="pt-PT"/>
                              </w:rPr>
                              <w:t>socorridos.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9" o:spid="_x0000_s1053" type="#_x0000_t202" style="position:absolute;margin-left:65pt;margin-top:625.9pt;width:234.5pt;height:24.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fDDsQIAALQ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" o:allowincell="f" filled="f" stroked="f">
                <v:textbox inset="0,0,0,0">
                  <w:txbxContent>
                    <w:p w14:paraId="5FE3FC9B" w14:textId="77777777" w:rsidR="001D2657" w:rsidRPr="001D2657" w:rsidRDefault="001D2657" w:rsidP="001D2657">
                      <w:pPr>
                        <w:pStyle w:val="BodyText"/>
                        <w:kinsoku w:val="0"/>
                        <w:overflowPunct w:val="0"/>
                        <w:spacing w:before="32" w:line="190" w:lineRule="exact"/>
                        <w:ind w:right="54"/>
                        <w:rPr>
                          <w:b w:val="0"/>
                          <w:bCs w:val="0"/>
                          <w:color w:val="000000"/>
                          <w:w w:val="90"/>
                          <w:lang w:val="pt-PT"/>
                        </w:rPr>
                      </w:pP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–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8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Associações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color w:val="CE171E"/>
                          <w:spacing w:val="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>socorros</w:t>
                      </w:r>
                      <w:r w:rsidRPr="001D2657">
                        <w:rPr>
                          <w:color w:val="CE171E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color w:val="CE171E"/>
                          <w:spacing w:val="-1"/>
                          <w:w w:val="90"/>
                          <w:lang w:val="pt-PT"/>
                        </w:rPr>
                        <w:t xml:space="preserve">mútuos,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>nestas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>organizações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>os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>associados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>pagavam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3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>uma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29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quota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caso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doença,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desemprego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1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ou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morte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eram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spacing w:val="-2"/>
                          <w:w w:val="90"/>
                          <w:lang w:val="pt-PT"/>
                        </w:rPr>
                        <w:t xml:space="preserve"> </w:t>
                      </w:r>
                      <w:r w:rsidRPr="001D2657">
                        <w:rPr>
                          <w:b w:val="0"/>
                          <w:bCs w:val="0"/>
                          <w:color w:val="231F20"/>
                          <w:w w:val="90"/>
                          <w:lang w:val="pt-PT"/>
                        </w:rPr>
                        <w:t>socorridos.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2657">
        <w:rPr>
          <w:rFonts w:ascii="Times New Roman" w:hAnsi="Times New Roman"/>
          <w:sz w:val="16"/>
          <w:szCs w:val="16"/>
        </w:rPr>
        <w:tab/>
      </w:r>
      <w:bookmarkStart w:id="0" w:name="_GoBack"/>
      <w:bookmarkEnd w:id="0"/>
    </w:p>
    <w:sectPr w:rsidR="007D274A" w:rsidRPr="001D2657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Arabic">
    <w:charset w:val="00"/>
    <w:family w:val="auto"/>
    <w:pitch w:val="variable"/>
    <w:sig w:usb0="00002007" w:usb1="00000000" w:usb2="00000000" w:usb3="00000000" w:csb0="0000004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ñ"/>
      <w:lvlJc w:val="left"/>
      <w:pPr>
        <w:ind w:left="1803" w:hanging="112"/>
      </w:pPr>
      <w:rPr>
        <w:rFonts w:ascii="Myriad Arabic" w:hAnsi="Myriad Arabic" w:cs="Myriad Arabic"/>
        <w:b/>
        <w:bCs/>
        <w:color w:val="CE171E"/>
        <w:w w:val="145"/>
        <w:sz w:val="17"/>
        <w:szCs w:val="17"/>
      </w:rPr>
    </w:lvl>
    <w:lvl w:ilvl="1">
      <w:numFmt w:val="bullet"/>
      <w:lvlText w:val="ï"/>
      <w:lvlJc w:val="left"/>
      <w:pPr>
        <w:ind w:left="2076" w:hanging="112"/>
      </w:pPr>
    </w:lvl>
    <w:lvl w:ilvl="2">
      <w:numFmt w:val="bullet"/>
      <w:lvlText w:val="ï"/>
      <w:lvlJc w:val="left"/>
      <w:pPr>
        <w:ind w:left="2349" w:hanging="112"/>
      </w:pPr>
    </w:lvl>
    <w:lvl w:ilvl="3">
      <w:numFmt w:val="bullet"/>
      <w:lvlText w:val="ï"/>
      <w:lvlJc w:val="left"/>
      <w:pPr>
        <w:ind w:left="2622" w:hanging="112"/>
      </w:pPr>
    </w:lvl>
    <w:lvl w:ilvl="4">
      <w:numFmt w:val="bullet"/>
      <w:lvlText w:val="ï"/>
      <w:lvlJc w:val="left"/>
      <w:pPr>
        <w:ind w:left="2896" w:hanging="112"/>
      </w:pPr>
    </w:lvl>
    <w:lvl w:ilvl="5">
      <w:numFmt w:val="bullet"/>
      <w:lvlText w:val="ï"/>
      <w:lvlJc w:val="left"/>
      <w:pPr>
        <w:ind w:left="3169" w:hanging="112"/>
      </w:pPr>
    </w:lvl>
    <w:lvl w:ilvl="6">
      <w:numFmt w:val="bullet"/>
      <w:lvlText w:val="ï"/>
      <w:lvlJc w:val="left"/>
      <w:pPr>
        <w:ind w:left="3442" w:hanging="112"/>
      </w:pPr>
    </w:lvl>
    <w:lvl w:ilvl="7">
      <w:numFmt w:val="bullet"/>
      <w:lvlText w:val="ï"/>
      <w:lvlJc w:val="left"/>
      <w:pPr>
        <w:ind w:left="3715" w:hanging="112"/>
      </w:pPr>
    </w:lvl>
    <w:lvl w:ilvl="8">
      <w:numFmt w:val="bullet"/>
      <w:lvlText w:val="ï"/>
      <w:lvlJc w:val="left"/>
      <w:pPr>
        <w:ind w:left="3988" w:hanging="112"/>
      </w:pPr>
    </w:lvl>
  </w:abstractNum>
  <w:abstractNum w:abstractNumId="1">
    <w:nsid w:val="00000403"/>
    <w:multiLevelType w:val="multilevel"/>
    <w:tmpl w:val="00000886"/>
    <w:lvl w:ilvl="0">
      <w:numFmt w:val="bullet"/>
      <w:lvlText w:val="ñ"/>
      <w:lvlJc w:val="left"/>
      <w:pPr>
        <w:ind w:left="168" w:hanging="112"/>
      </w:pPr>
      <w:rPr>
        <w:rFonts w:ascii="Myriad Arabic" w:hAnsi="Myriad Arabic" w:cs="Myriad Arabic"/>
        <w:b/>
        <w:bCs/>
        <w:color w:val="CE171E"/>
        <w:w w:val="145"/>
        <w:sz w:val="17"/>
        <w:szCs w:val="17"/>
      </w:rPr>
    </w:lvl>
    <w:lvl w:ilvl="1">
      <w:numFmt w:val="bullet"/>
      <w:lvlText w:val="ï"/>
      <w:lvlJc w:val="left"/>
      <w:pPr>
        <w:ind w:left="1087" w:hanging="112"/>
      </w:pPr>
    </w:lvl>
    <w:lvl w:ilvl="2">
      <w:numFmt w:val="bullet"/>
      <w:lvlText w:val="ï"/>
      <w:lvlJc w:val="left"/>
      <w:pPr>
        <w:ind w:left="2005" w:hanging="112"/>
      </w:pPr>
    </w:lvl>
    <w:lvl w:ilvl="3">
      <w:numFmt w:val="bullet"/>
      <w:lvlText w:val="ï"/>
      <w:lvlJc w:val="left"/>
      <w:pPr>
        <w:ind w:left="2924" w:hanging="112"/>
      </w:pPr>
    </w:lvl>
    <w:lvl w:ilvl="4">
      <w:numFmt w:val="bullet"/>
      <w:lvlText w:val="ï"/>
      <w:lvlJc w:val="left"/>
      <w:pPr>
        <w:ind w:left="3842" w:hanging="112"/>
      </w:pPr>
    </w:lvl>
    <w:lvl w:ilvl="5">
      <w:numFmt w:val="bullet"/>
      <w:lvlText w:val="ï"/>
      <w:lvlJc w:val="left"/>
      <w:pPr>
        <w:ind w:left="4761" w:hanging="112"/>
      </w:pPr>
    </w:lvl>
    <w:lvl w:ilvl="6">
      <w:numFmt w:val="bullet"/>
      <w:lvlText w:val="ï"/>
      <w:lvlJc w:val="left"/>
      <w:pPr>
        <w:ind w:left="5680" w:hanging="112"/>
      </w:pPr>
    </w:lvl>
    <w:lvl w:ilvl="7">
      <w:numFmt w:val="bullet"/>
      <w:lvlText w:val="ï"/>
      <w:lvlJc w:val="left"/>
      <w:pPr>
        <w:ind w:left="6598" w:hanging="112"/>
      </w:pPr>
    </w:lvl>
    <w:lvl w:ilvl="8">
      <w:numFmt w:val="bullet"/>
      <w:lvlText w:val="ï"/>
      <w:lvlJc w:val="left"/>
      <w:pPr>
        <w:ind w:left="7517" w:hanging="112"/>
      </w:pPr>
    </w:lvl>
  </w:abstractNum>
  <w:abstractNum w:abstractNumId="2">
    <w:nsid w:val="00000404"/>
    <w:multiLevelType w:val="multilevel"/>
    <w:tmpl w:val="00000887"/>
    <w:lvl w:ilvl="0">
      <w:numFmt w:val="bullet"/>
      <w:lvlText w:val="ï"/>
      <w:lvlJc w:val="left"/>
      <w:pPr>
        <w:ind w:left="170" w:hanging="114"/>
      </w:pPr>
      <w:rPr>
        <w:rFonts w:ascii="Myriad Arabic" w:hAnsi="Myriad Arabic" w:cs="Myriad Arabic"/>
        <w:b w:val="0"/>
        <w:bCs w:val="0"/>
        <w:color w:val="231F20"/>
        <w:w w:val="127"/>
        <w:sz w:val="17"/>
        <w:szCs w:val="17"/>
      </w:rPr>
    </w:lvl>
    <w:lvl w:ilvl="1">
      <w:numFmt w:val="bullet"/>
      <w:lvlText w:val="ï"/>
      <w:lvlJc w:val="left"/>
      <w:pPr>
        <w:ind w:left="606" w:hanging="114"/>
      </w:pPr>
    </w:lvl>
    <w:lvl w:ilvl="2">
      <w:numFmt w:val="bullet"/>
      <w:lvlText w:val="ï"/>
      <w:lvlJc w:val="left"/>
      <w:pPr>
        <w:ind w:left="1043" w:hanging="114"/>
      </w:pPr>
    </w:lvl>
    <w:lvl w:ilvl="3">
      <w:numFmt w:val="bullet"/>
      <w:lvlText w:val="ï"/>
      <w:lvlJc w:val="left"/>
      <w:pPr>
        <w:ind w:left="1479" w:hanging="114"/>
      </w:pPr>
    </w:lvl>
    <w:lvl w:ilvl="4">
      <w:numFmt w:val="bullet"/>
      <w:lvlText w:val="ï"/>
      <w:lvlJc w:val="left"/>
      <w:pPr>
        <w:ind w:left="1916" w:hanging="114"/>
      </w:pPr>
    </w:lvl>
    <w:lvl w:ilvl="5">
      <w:numFmt w:val="bullet"/>
      <w:lvlText w:val="ï"/>
      <w:lvlJc w:val="left"/>
      <w:pPr>
        <w:ind w:left="2352" w:hanging="114"/>
      </w:pPr>
    </w:lvl>
    <w:lvl w:ilvl="6">
      <w:numFmt w:val="bullet"/>
      <w:lvlText w:val="ï"/>
      <w:lvlJc w:val="left"/>
      <w:pPr>
        <w:ind w:left="2789" w:hanging="114"/>
      </w:pPr>
    </w:lvl>
    <w:lvl w:ilvl="7">
      <w:numFmt w:val="bullet"/>
      <w:lvlText w:val="ï"/>
      <w:lvlJc w:val="left"/>
      <w:pPr>
        <w:ind w:left="3225" w:hanging="114"/>
      </w:pPr>
    </w:lvl>
    <w:lvl w:ilvl="8">
      <w:numFmt w:val="bullet"/>
      <w:lvlText w:val="ï"/>
      <w:lvlJc w:val="left"/>
      <w:pPr>
        <w:ind w:left="3662" w:hanging="114"/>
      </w:pPr>
    </w:lvl>
  </w:abstractNum>
  <w:abstractNum w:abstractNumId="3">
    <w:nsid w:val="02384826"/>
    <w:multiLevelType w:val="hybridMultilevel"/>
    <w:tmpl w:val="559EDF6E"/>
    <w:lvl w:ilvl="0" w:tplc="2A046604">
      <w:start w:val="1"/>
      <w:numFmt w:val="bullet"/>
      <w:lvlText w:val="–"/>
      <w:lvlJc w:val="left"/>
      <w:pPr>
        <w:ind w:left="1720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424CD5C6">
      <w:start w:val="1"/>
      <w:numFmt w:val="bullet"/>
      <w:lvlText w:val="•"/>
      <w:lvlJc w:val="left"/>
      <w:pPr>
        <w:ind w:left="2002" w:hanging="110"/>
      </w:pPr>
      <w:rPr>
        <w:rFonts w:hint="default"/>
      </w:rPr>
    </w:lvl>
    <w:lvl w:ilvl="2" w:tplc="A6269EC0">
      <w:start w:val="1"/>
      <w:numFmt w:val="bullet"/>
      <w:lvlText w:val="•"/>
      <w:lvlJc w:val="left"/>
      <w:pPr>
        <w:ind w:left="2283" w:hanging="110"/>
      </w:pPr>
      <w:rPr>
        <w:rFonts w:hint="default"/>
      </w:rPr>
    </w:lvl>
    <w:lvl w:ilvl="3" w:tplc="BC2A2B42">
      <w:start w:val="1"/>
      <w:numFmt w:val="bullet"/>
      <w:lvlText w:val="•"/>
      <w:lvlJc w:val="left"/>
      <w:pPr>
        <w:ind w:left="2565" w:hanging="110"/>
      </w:pPr>
      <w:rPr>
        <w:rFonts w:hint="default"/>
      </w:rPr>
    </w:lvl>
    <w:lvl w:ilvl="4" w:tplc="0EFAD1B6">
      <w:start w:val="1"/>
      <w:numFmt w:val="bullet"/>
      <w:lvlText w:val="•"/>
      <w:lvlJc w:val="left"/>
      <w:pPr>
        <w:ind w:left="2846" w:hanging="110"/>
      </w:pPr>
      <w:rPr>
        <w:rFonts w:hint="default"/>
      </w:rPr>
    </w:lvl>
    <w:lvl w:ilvl="5" w:tplc="A9662620">
      <w:start w:val="1"/>
      <w:numFmt w:val="bullet"/>
      <w:lvlText w:val="•"/>
      <w:lvlJc w:val="left"/>
      <w:pPr>
        <w:ind w:left="3128" w:hanging="110"/>
      </w:pPr>
      <w:rPr>
        <w:rFonts w:hint="default"/>
      </w:rPr>
    </w:lvl>
    <w:lvl w:ilvl="6" w:tplc="059A5BFA">
      <w:start w:val="1"/>
      <w:numFmt w:val="bullet"/>
      <w:lvlText w:val="•"/>
      <w:lvlJc w:val="left"/>
      <w:pPr>
        <w:ind w:left="3409" w:hanging="110"/>
      </w:pPr>
      <w:rPr>
        <w:rFonts w:hint="default"/>
      </w:rPr>
    </w:lvl>
    <w:lvl w:ilvl="7" w:tplc="0D829304">
      <w:start w:val="1"/>
      <w:numFmt w:val="bullet"/>
      <w:lvlText w:val="•"/>
      <w:lvlJc w:val="left"/>
      <w:pPr>
        <w:ind w:left="3691" w:hanging="110"/>
      </w:pPr>
      <w:rPr>
        <w:rFonts w:hint="default"/>
      </w:rPr>
    </w:lvl>
    <w:lvl w:ilvl="8" w:tplc="9D9AAE0A">
      <w:start w:val="1"/>
      <w:numFmt w:val="bullet"/>
      <w:lvlText w:val="•"/>
      <w:lvlJc w:val="left"/>
      <w:pPr>
        <w:ind w:left="3972" w:hanging="110"/>
      </w:pPr>
      <w:rPr>
        <w:rFonts w:hint="default"/>
      </w:rPr>
    </w:lvl>
  </w:abstractNum>
  <w:abstractNum w:abstractNumId="4">
    <w:nsid w:val="0320119F"/>
    <w:multiLevelType w:val="hybridMultilevel"/>
    <w:tmpl w:val="5DC823AC"/>
    <w:lvl w:ilvl="0" w:tplc="CCCC4BD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968790C">
      <w:start w:val="1"/>
      <w:numFmt w:val="bullet"/>
      <w:lvlText w:val="•"/>
      <w:lvlJc w:val="left"/>
      <w:pPr>
        <w:ind w:left="674" w:hanging="110"/>
      </w:pPr>
      <w:rPr>
        <w:rFonts w:hint="default"/>
      </w:rPr>
    </w:lvl>
    <w:lvl w:ilvl="2" w:tplc="25C8B9BC">
      <w:start w:val="1"/>
      <w:numFmt w:val="bullet"/>
      <w:lvlText w:val="•"/>
      <w:lvlJc w:val="left"/>
      <w:pPr>
        <w:ind w:left="1182" w:hanging="110"/>
      </w:pPr>
      <w:rPr>
        <w:rFonts w:hint="default"/>
      </w:rPr>
    </w:lvl>
    <w:lvl w:ilvl="3" w:tplc="FF2028AC">
      <w:start w:val="1"/>
      <w:numFmt w:val="bullet"/>
      <w:lvlText w:val="•"/>
      <w:lvlJc w:val="left"/>
      <w:pPr>
        <w:ind w:left="1691" w:hanging="110"/>
      </w:pPr>
      <w:rPr>
        <w:rFonts w:hint="default"/>
      </w:rPr>
    </w:lvl>
    <w:lvl w:ilvl="4" w:tplc="D9566130">
      <w:start w:val="1"/>
      <w:numFmt w:val="bullet"/>
      <w:lvlText w:val="•"/>
      <w:lvlJc w:val="left"/>
      <w:pPr>
        <w:ind w:left="2199" w:hanging="110"/>
      </w:pPr>
      <w:rPr>
        <w:rFonts w:hint="default"/>
      </w:rPr>
    </w:lvl>
    <w:lvl w:ilvl="5" w:tplc="C5B08F7C">
      <w:start w:val="1"/>
      <w:numFmt w:val="bullet"/>
      <w:lvlText w:val="•"/>
      <w:lvlJc w:val="left"/>
      <w:pPr>
        <w:ind w:left="2707" w:hanging="110"/>
      </w:pPr>
      <w:rPr>
        <w:rFonts w:hint="default"/>
      </w:rPr>
    </w:lvl>
    <w:lvl w:ilvl="6" w:tplc="26E0BFB6">
      <w:start w:val="1"/>
      <w:numFmt w:val="bullet"/>
      <w:lvlText w:val="•"/>
      <w:lvlJc w:val="left"/>
      <w:pPr>
        <w:ind w:left="3216" w:hanging="110"/>
      </w:pPr>
      <w:rPr>
        <w:rFonts w:hint="default"/>
      </w:rPr>
    </w:lvl>
    <w:lvl w:ilvl="7" w:tplc="27C07D32">
      <w:start w:val="1"/>
      <w:numFmt w:val="bullet"/>
      <w:lvlText w:val="•"/>
      <w:lvlJc w:val="left"/>
      <w:pPr>
        <w:ind w:left="3724" w:hanging="110"/>
      </w:pPr>
      <w:rPr>
        <w:rFonts w:hint="default"/>
      </w:rPr>
    </w:lvl>
    <w:lvl w:ilvl="8" w:tplc="45ECD4A0">
      <w:start w:val="1"/>
      <w:numFmt w:val="bullet"/>
      <w:lvlText w:val="•"/>
      <w:lvlJc w:val="left"/>
      <w:pPr>
        <w:ind w:left="4233" w:hanging="110"/>
      </w:pPr>
      <w:rPr>
        <w:rFonts w:hint="default"/>
      </w:rPr>
    </w:lvl>
  </w:abstractNum>
  <w:abstractNum w:abstractNumId="5">
    <w:nsid w:val="05094A9F"/>
    <w:multiLevelType w:val="hybridMultilevel"/>
    <w:tmpl w:val="E3F4996C"/>
    <w:lvl w:ilvl="0" w:tplc="31F86B12">
      <w:start w:val="1"/>
      <w:numFmt w:val="bullet"/>
      <w:lvlText w:val="–"/>
      <w:lvlJc w:val="left"/>
      <w:pPr>
        <w:ind w:left="56" w:hanging="115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0D524EF0">
      <w:start w:val="1"/>
      <w:numFmt w:val="bullet"/>
      <w:lvlText w:val="•"/>
      <w:lvlJc w:val="left"/>
      <w:pPr>
        <w:ind w:left="463" w:hanging="115"/>
      </w:pPr>
      <w:rPr>
        <w:rFonts w:hint="default"/>
      </w:rPr>
    </w:lvl>
    <w:lvl w:ilvl="2" w:tplc="E076C23E">
      <w:start w:val="1"/>
      <w:numFmt w:val="bullet"/>
      <w:lvlText w:val="•"/>
      <w:lvlJc w:val="left"/>
      <w:pPr>
        <w:ind w:left="869" w:hanging="115"/>
      </w:pPr>
      <w:rPr>
        <w:rFonts w:hint="default"/>
      </w:rPr>
    </w:lvl>
    <w:lvl w:ilvl="3" w:tplc="736A3A9E">
      <w:start w:val="1"/>
      <w:numFmt w:val="bullet"/>
      <w:lvlText w:val="•"/>
      <w:lvlJc w:val="left"/>
      <w:pPr>
        <w:ind w:left="1276" w:hanging="115"/>
      </w:pPr>
      <w:rPr>
        <w:rFonts w:hint="default"/>
      </w:rPr>
    </w:lvl>
    <w:lvl w:ilvl="4" w:tplc="182CC666">
      <w:start w:val="1"/>
      <w:numFmt w:val="bullet"/>
      <w:lvlText w:val="•"/>
      <w:lvlJc w:val="left"/>
      <w:pPr>
        <w:ind w:left="1682" w:hanging="115"/>
      </w:pPr>
      <w:rPr>
        <w:rFonts w:hint="default"/>
      </w:rPr>
    </w:lvl>
    <w:lvl w:ilvl="5" w:tplc="DC4C0002">
      <w:start w:val="1"/>
      <w:numFmt w:val="bullet"/>
      <w:lvlText w:val="•"/>
      <w:lvlJc w:val="left"/>
      <w:pPr>
        <w:ind w:left="2089" w:hanging="115"/>
      </w:pPr>
      <w:rPr>
        <w:rFonts w:hint="default"/>
      </w:rPr>
    </w:lvl>
    <w:lvl w:ilvl="6" w:tplc="C436D142">
      <w:start w:val="1"/>
      <w:numFmt w:val="bullet"/>
      <w:lvlText w:val="•"/>
      <w:lvlJc w:val="left"/>
      <w:pPr>
        <w:ind w:left="2495" w:hanging="115"/>
      </w:pPr>
      <w:rPr>
        <w:rFonts w:hint="default"/>
      </w:rPr>
    </w:lvl>
    <w:lvl w:ilvl="7" w:tplc="77C07BD2">
      <w:start w:val="1"/>
      <w:numFmt w:val="bullet"/>
      <w:lvlText w:val="•"/>
      <w:lvlJc w:val="left"/>
      <w:pPr>
        <w:ind w:left="2901" w:hanging="115"/>
      </w:pPr>
      <w:rPr>
        <w:rFonts w:hint="default"/>
      </w:rPr>
    </w:lvl>
    <w:lvl w:ilvl="8" w:tplc="A10A92F6">
      <w:start w:val="1"/>
      <w:numFmt w:val="bullet"/>
      <w:lvlText w:val="•"/>
      <w:lvlJc w:val="left"/>
      <w:pPr>
        <w:ind w:left="3308" w:hanging="115"/>
      </w:pPr>
      <w:rPr>
        <w:rFonts w:hint="default"/>
      </w:rPr>
    </w:lvl>
  </w:abstractNum>
  <w:abstractNum w:abstractNumId="6">
    <w:nsid w:val="090F28F3"/>
    <w:multiLevelType w:val="hybridMultilevel"/>
    <w:tmpl w:val="3DDA31AE"/>
    <w:lvl w:ilvl="0" w:tplc="6C149CCA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939A221A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9D788474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F5263618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7D0821CA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BBD205A4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A74239F0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3918CBB4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2EB08852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7">
    <w:nsid w:val="093C7C6A"/>
    <w:multiLevelType w:val="hybridMultilevel"/>
    <w:tmpl w:val="9DB6E1CA"/>
    <w:lvl w:ilvl="0" w:tplc="8EB2A72C">
      <w:start w:val="1"/>
      <w:numFmt w:val="bullet"/>
      <w:lvlText w:val="–"/>
      <w:lvlJc w:val="left"/>
      <w:pPr>
        <w:ind w:left="56" w:hanging="104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CC5C815A">
      <w:start w:val="1"/>
      <w:numFmt w:val="bullet"/>
      <w:lvlText w:val="•"/>
      <w:lvlJc w:val="left"/>
      <w:pPr>
        <w:ind w:left="184" w:hanging="104"/>
      </w:pPr>
      <w:rPr>
        <w:rFonts w:hint="default"/>
      </w:rPr>
    </w:lvl>
    <w:lvl w:ilvl="2" w:tplc="BAFE134E">
      <w:start w:val="1"/>
      <w:numFmt w:val="bullet"/>
      <w:lvlText w:val="•"/>
      <w:lvlJc w:val="left"/>
      <w:pPr>
        <w:ind w:left="311" w:hanging="104"/>
      </w:pPr>
      <w:rPr>
        <w:rFonts w:hint="default"/>
      </w:rPr>
    </w:lvl>
    <w:lvl w:ilvl="3" w:tplc="FE12BB7E">
      <w:start w:val="1"/>
      <w:numFmt w:val="bullet"/>
      <w:lvlText w:val="•"/>
      <w:lvlJc w:val="left"/>
      <w:pPr>
        <w:ind w:left="439" w:hanging="104"/>
      </w:pPr>
      <w:rPr>
        <w:rFonts w:hint="default"/>
      </w:rPr>
    </w:lvl>
    <w:lvl w:ilvl="4" w:tplc="66A65D1A">
      <w:start w:val="1"/>
      <w:numFmt w:val="bullet"/>
      <w:lvlText w:val="•"/>
      <w:lvlJc w:val="left"/>
      <w:pPr>
        <w:ind w:left="566" w:hanging="104"/>
      </w:pPr>
      <w:rPr>
        <w:rFonts w:hint="default"/>
      </w:rPr>
    </w:lvl>
    <w:lvl w:ilvl="5" w:tplc="39C47268">
      <w:start w:val="1"/>
      <w:numFmt w:val="bullet"/>
      <w:lvlText w:val="•"/>
      <w:lvlJc w:val="left"/>
      <w:pPr>
        <w:ind w:left="694" w:hanging="104"/>
      </w:pPr>
      <w:rPr>
        <w:rFonts w:hint="default"/>
      </w:rPr>
    </w:lvl>
    <w:lvl w:ilvl="6" w:tplc="86B8E138">
      <w:start w:val="1"/>
      <w:numFmt w:val="bullet"/>
      <w:lvlText w:val="•"/>
      <w:lvlJc w:val="left"/>
      <w:pPr>
        <w:ind w:left="821" w:hanging="104"/>
      </w:pPr>
      <w:rPr>
        <w:rFonts w:hint="default"/>
      </w:rPr>
    </w:lvl>
    <w:lvl w:ilvl="7" w:tplc="D214CD38">
      <w:start w:val="1"/>
      <w:numFmt w:val="bullet"/>
      <w:lvlText w:val="•"/>
      <w:lvlJc w:val="left"/>
      <w:pPr>
        <w:ind w:left="949" w:hanging="104"/>
      </w:pPr>
      <w:rPr>
        <w:rFonts w:hint="default"/>
      </w:rPr>
    </w:lvl>
    <w:lvl w:ilvl="8" w:tplc="59825288">
      <w:start w:val="1"/>
      <w:numFmt w:val="bullet"/>
      <w:lvlText w:val="•"/>
      <w:lvlJc w:val="left"/>
      <w:pPr>
        <w:ind w:left="1076" w:hanging="104"/>
      </w:pPr>
      <w:rPr>
        <w:rFonts w:hint="default"/>
      </w:rPr>
    </w:lvl>
  </w:abstractNum>
  <w:abstractNum w:abstractNumId="8">
    <w:nsid w:val="0C567A48"/>
    <w:multiLevelType w:val="hybridMultilevel"/>
    <w:tmpl w:val="C67E4F32"/>
    <w:lvl w:ilvl="0" w:tplc="C4B01A3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57CA522A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A34E7DCE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CDC6A13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7B2A6CB2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53C2D3FC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049ADA9E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8C2C916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FA204B9A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9">
    <w:nsid w:val="0FEC7778"/>
    <w:multiLevelType w:val="hybridMultilevel"/>
    <w:tmpl w:val="2FF41C9A"/>
    <w:lvl w:ilvl="0" w:tplc="A1443618">
      <w:start w:val="1"/>
      <w:numFmt w:val="bullet"/>
      <w:lvlText w:val="•"/>
      <w:lvlJc w:val="left"/>
      <w:pPr>
        <w:ind w:left="96" w:hanging="77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A10821D2">
      <w:start w:val="1"/>
      <w:numFmt w:val="bullet"/>
      <w:lvlText w:val="•"/>
      <w:lvlJc w:val="left"/>
      <w:pPr>
        <w:ind w:left="426" w:hanging="77"/>
      </w:pPr>
      <w:rPr>
        <w:rFonts w:hint="default"/>
      </w:rPr>
    </w:lvl>
    <w:lvl w:ilvl="2" w:tplc="C39A621A">
      <w:start w:val="1"/>
      <w:numFmt w:val="bullet"/>
      <w:lvlText w:val="•"/>
      <w:lvlJc w:val="left"/>
      <w:pPr>
        <w:ind w:left="756" w:hanging="77"/>
      </w:pPr>
      <w:rPr>
        <w:rFonts w:hint="default"/>
      </w:rPr>
    </w:lvl>
    <w:lvl w:ilvl="3" w:tplc="FBBAB1B0">
      <w:start w:val="1"/>
      <w:numFmt w:val="bullet"/>
      <w:lvlText w:val="•"/>
      <w:lvlJc w:val="left"/>
      <w:pPr>
        <w:ind w:left="1086" w:hanging="77"/>
      </w:pPr>
      <w:rPr>
        <w:rFonts w:hint="default"/>
      </w:rPr>
    </w:lvl>
    <w:lvl w:ilvl="4" w:tplc="299494A2">
      <w:start w:val="1"/>
      <w:numFmt w:val="bullet"/>
      <w:lvlText w:val="•"/>
      <w:lvlJc w:val="left"/>
      <w:pPr>
        <w:ind w:left="1416" w:hanging="77"/>
      </w:pPr>
      <w:rPr>
        <w:rFonts w:hint="default"/>
      </w:rPr>
    </w:lvl>
    <w:lvl w:ilvl="5" w:tplc="85BE4BE6">
      <w:start w:val="1"/>
      <w:numFmt w:val="bullet"/>
      <w:lvlText w:val="•"/>
      <w:lvlJc w:val="left"/>
      <w:pPr>
        <w:ind w:left="1746" w:hanging="77"/>
      </w:pPr>
      <w:rPr>
        <w:rFonts w:hint="default"/>
      </w:rPr>
    </w:lvl>
    <w:lvl w:ilvl="6" w:tplc="4E0C74B8">
      <w:start w:val="1"/>
      <w:numFmt w:val="bullet"/>
      <w:lvlText w:val="•"/>
      <w:lvlJc w:val="left"/>
      <w:pPr>
        <w:ind w:left="2076" w:hanging="77"/>
      </w:pPr>
      <w:rPr>
        <w:rFonts w:hint="default"/>
      </w:rPr>
    </w:lvl>
    <w:lvl w:ilvl="7" w:tplc="4A807CEE">
      <w:start w:val="1"/>
      <w:numFmt w:val="bullet"/>
      <w:lvlText w:val="•"/>
      <w:lvlJc w:val="left"/>
      <w:pPr>
        <w:ind w:left="2406" w:hanging="77"/>
      </w:pPr>
      <w:rPr>
        <w:rFonts w:hint="default"/>
      </w:rPr>
    </w:lvl>
    <w:lvl w:ilvl="8" w:tplc="2D86C6B0">
      <w:start w:val="1"/>
      <w:numFmt w:val="bullet"/>
      <w:lvlText w:val="•"/>
      <w:lvlJc w:val="left"/>
      <w:pPr>
        <w:ind w:left="2736" w:hanging="77"/>
      </w:pPr>
      <w:rPr>
        <w:rFonts w:hint="default"/>
      </w:rPr>
    </w:lvl>
  </w:abstractNum>
  <w:abstractNum w:abstractNumId="10">
    <w:nsid w:val="103F6AA6"/>
    <w:multiLevelType w:val="hybridMultilevel"/>
    <w:tmpl w:val="4B9C27D4"/>
    <w:lvl w:ilvl="0" w:tplc="5308BDEE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b/>
        <w:bCs/>
        <w:color w:val="231F20"/>
        <w:w w:val="82"/>
        <w:sz w:val="16"/>
        <w:szCs w:val="16"/>
      </w:rPr>
    </w:lvl>
    <w:lvl w:ilvl="1" w:tplc="DC9E2D04">
      <w:start w:val="1"/>
      <w:numFmt w:val="bullet"/>
      <w:lvlText w:val="•"/>
      <w:lvlJc w:val="left"/>
      <w:pPr>
        <w:ind w:left="362" w:hanging="114"/>
      </w:pPr>
      <w:rPr>
        <w:rFonts w:hint="default"/>
      </w:rPr>
    </w:lvl>
    <w:lvl w:ilvl="2" w:tplc="4B4C3BE6">
      <w:start w:val="1"/>
      <w:numFmt w:val="bullet"/>
      <w:lvlText w:val="•"/>
      <w:lvlJc w:val="left"/>
      <w:pPr>
        <w:ind w:left="555" w:hanging="114"/>
      </w:pPr>
      <w:rPr>
        <w:rFonts w:hint="default"/>
      </w:rPr>
    </w:lvl>
    <w:lvl w:ilvl="3" w:tplc="39D63DA8">
      <w:start w:val="1"/>
      <w:numFmt w:val="bullet"/>
      <w:lvlText w:val="•"/>
      <w:lvlJc w:val="left"/>
      <w:pPr>
        <w:ind w:left="748" w:hanging="114"/>
      </w:pPr>
      <w:rPr>
        <w:rFonts w:hint="default"/>
      </w:rPr>
    </w:lvl>
    <w:lvl w:ilvl="4" w:tplc="CA720BCA">
      <w:start w:val="1"/>
      <w:numFmt w:val="bullet"/>
      <w:lvlText w:val="•"/>
      <w:lvlJc w:val="left"/>
      <w:pPr>
        <w:ind w:left="941" w:hanging="114"/>
      </w:pPr>
      <w:rPr>
        <w:rFonts w:hint="default"/>
      </w:rPr>
    </w:lvl>
    <w:lvl w:ilvl="5" w:tplc="C3A0547A">
      <w:start w:val="1"/>
      <w:numFmt w:val="bullet"/>
      <w:lvlText w:val="•"/>
      <w:lvlJc w:val="left"/>
      <w:pPr>
        <w:ind w:left="1133" w:hanging="114"/>
      </w:pPr>
      <w:rPr>
        <w:rFonts w:hint="default"/>
      </w:rPr>
    </w:lvl>
    <w:lvl w:ilvl="6" w:tplc="44282B2C">
      <w:start w:val="1"/>
      <w:numFmt w:val="bullet"/>
      <w:lvlText w:val="•"/>
      <w:lvlJc w:val="left"/>
      <w:pPr>
        <w:ind w:left="1326" w:hanging="114"/>
      </w:pPr>
      <w:rPr>
        <w:rFonts w:hint="default"/>
      </w:rPr>
    </w:lvl>
    <w:lvl w:ilvl="7" w:tplc="C0CE4C08">
      <w:start w:val="1"/>
      <w:numFmt w:val="bullet"/>
      <w:lvlText w:val="•"/>
      <w:lvlJc w:val="left"/>
      <w:pPr>
        <w:ind w:left="1519" w:hanging="114"/>
      </w:pPr>
      <w:rPr>
        <w:rFonts w:hint="default"/>
      </w:rPr>
    </w:lvl>
    <w:lvl w:ilvl="8" w:tplc="25128EE0">
      <w:start w:val="1"/>
      <w:numFmt w:val="bullet"/>
      <w:lvlText w:val="•"/>
      <w:lvlJc w:val="left"/>
      <w:pPr>
        <w:ind w:left="1712" w:hanging="114"/>
      </w:pPr>
      <w:rPr>
        <w:rFonts w:hint="default"/>
      </w:rPr>
    </w:lvl>
  </w:abstractNum>
  <w:abstractNum w:abstractNumId="11">
    <w:nsid w:val="12E92D26"/>
    <w:multiLevelType w:val="hybridMultilevel"/>
    <w:tmpl w:val="B232C232"/>
    <w:lvl w:ilvl="0" w:tplc="986258BE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CAD25A48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FF32D740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35986DE6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9D1E260E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34BC5D86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78DE573C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F89C3CA8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8BBC1954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2">
    <w:nsid w:val="15A218AA"/>
    <w:multiLevelType w:val="hybridMultilevel"/>
    <w:tmpl w:val="C1E625B2"/>
    <w:lvl w:ilvl="0" w:tplc="9D4257B8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8000EDBC">
      <w:start w:val="1"/>
      <w:numFmt w:val="bullet"/>
      <w:lvlText w:val="•"/>
      <w:lvlJc w:val="left"/>
      <w:pPr>
        <w:ind w:left="882" w:hanging="83"/>
      </w:pPr>
      <w:rPr>
        <w:rFonts w:hint="default"/>
      </w:rPr>
    </w:lvl>
    <w:lvl w:ilvl="2" w:tplc="E9A4E722">
      <w:start w:val="1"/>
      <w:numFmt w:val="bullet"/>
      <w:lvlText w:val="•"/>
      <w:lvlJc w:val="left"/>
      <w:pPr>
        <w:ind w:left="1625" w:hanging="83"/>
      </w:pPr>
      <w:rPr>
        <w:rFonts w:hint="default"/>
      </w:rPr>
    </w:lvl>
    <w:lvl w:ilvl="3" w:tplc="99FA922A">
      <w:start w:val="1"/>
      <w:numFmt w:val="bullet"/>
      <w:lvlText w:val="•"/>
      <w:lvlJc w:val="left"/>
      <w:pPr>
        <w:ind w:left="2368" w:hanging="83"/>
      </w:pPr>
      <w:rPr>
        <w:rFonts w:hint="default"/>
      </w:rPr>
    </w:lvl>
    <w:lvl w:ilvl="4" w:tplc="BC2425E6">
      <w:start w:val="1"/>
      <w:numFmt w:val="bullet"/>
      <w:lvlText w:val="•"/>
      <w:lvlJc w:val="left"/>
      <w:pPr>
        <w:ind w:left="3111" w:hanging="83"/>
      </w:pPr>
      <w:rPr>
        <w:rFonts w:hint="default"/>
      </w:rPr>
    </w:lvl>
    <w:lvl w:ilvl="5" w:tplc="554A6EB0">
      <w:start w:val="1"/>
      <w:numFmt w:val="bullet"/>
      <w:lvlText w:val="•"/>
      <w:lvlJc w:val="left"/>
      <w:pPr>
        <w:ind w:left="3854" w:hanging="83"/>
      </w:pPr>
      <w:rPr>
        <w:rFonts w:hint="default"/>
      </w:rPr>
    </w:lvl>
    <w:lvl w:ilvl="6" w:tplc="BDAC098E">
      <w:start w:val="1"/>
      <w:numFmt w:val="bullet"/>
      <w:lvlText w:val="•"/>
      <w:lvlJc w:val="left"/>
      <w:pPr>
        <w:ind w:left="4597" w:hanging="83"/>
      </w:pPr>
      <w:rPr>
        <w:rFonts w:hint="default"/>
      </w:rPr>
    </w:lvl>
    <w:lvl w:ilvl="7" w:tplc="D526C486">
      <w:start w:val="1"/>
      <w:numFmt w:val="bullet"/>
      <w:lvlText w:val="•"/>
      <w:lvlJc w:val="left"/>
      <w:pPr>
        <w:ind w:left="5341" w:hanging="83"/>
      </w:pPr>
      <w:rPr>
        <w:rFonts w:hint="default"/>
      </w:rPr>
    </w:lvl>
    <w:lvl w:ilvl="8" w:tplc="D94E13DC">
      <w:start w:val="1"/>
      <w:numFmt w:val="bullet"/>
      <w:lvlText w:val="•"/>
      <w:lvlJc w:val="left"/>
      <w:pPr>
        <w:ind w:left="6084" w:hanging="83"/>
      </w:pPr>
      <w:rPr>
        <w:rFonts w:hint="default"/>
      </w:rPr>
    </w:lvl>
  </w:abstractNum>
  <w:abstractNum w:abstractNumId="13">
    <w:nsid w:val="168F2272"/>
    <w:multiLevelType w:val="hybridMultilevel"/>
    <w:tmpl w:val="378C480A"/>
    <w:lvl w:ilvl="0" w:tplc="0B74BC3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A6B865B4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499EBDF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78363A3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84A8CADE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43789E5E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EAEE3340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7700C7B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4A949EAA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14">
    <w:nsid w:val="18FE7381"/>
    <w:multiLevelType w:val="hybridMultilevel"/>
    <w:tmpl w:val="F82C7068"/>
    <w:lvl w:ilvl="0" w:tplc="CE760854">
      <w:start w:val="1"/>
      <w:numFmt w:val="lowerLetter"/>
      <w:lvlText w:val="%1."/>
      <w:lvlJc w:val="left"/>
      <w:pPr>
        <w:ind w:left="202" w:hanging="14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2CE7374">
      <w:start w:val="1"/>
      <w:numFmt w:val="bullet"/>
      <w:lvlText w:val="•"/>
      <w:lvlJc w:val="left"/>
      <w:pPr>
        <w:ind w:left="754" w:hanging="146"/>
      </w:pPr>
      <w:rPr>
        <w:rFonts w:hint="default"/>
      </w:rPr>
    </w:lvl>
    <w:lvl w:ilvl="2" w:tplc="BE26574E">
      <w:start w:val="1"/>
      <w:numFmt w:val="bullet"/>
      <w:lvlText w:val="•"/>
      <w:lvlJc w:val="left"/>
      <w:pPr>
        <w:ind w:left="1306" w:hanging="146"/>
      </w:pPr>
      <w:rPr>
        <w:rFonts w:hint="default"/>
      </w:rPr>
    </w:lvl>
    <w:lvl w:ilvl="3" w:tplc="C2B2C5A0">
      <w:start w:val="1"/>
      <w:numFmt w:val="bullet"/>
      <w:lvlText w:val="•"/>
      <w:lvlJc w:val="left"/>
      <w:pPr>
        <w:ind w:left="1857" w:hanging="146"/>
      </w:pPr>
      <w:rPr>
        <w:rFonts w:hint="default"/>
      </w:rPr>
    </w:lvl>
    <w:lvl w:ilvl="4" w:tplc="48A2D57C">
      <w:start w:val="1"/>
      <w:numFmt w:val="bullet"/>
      <w:lvlText w:val="•"/>
      <w:lvlJc w:val="left"/>
      <w:pPr>
        <w:ind w:left="2409" w:hanging="146"/>
      </w:pPr>
      <w:rPr>
        <w:rFonts w:hint="default"/>
      </w:rPr>
    </w:lvl>
    <w:lvl w:ilvl="5" w:tplc="7E40E0AC">
      <w:start w:val="1"/>
      <w:numFmt w:val="bullet"/>
      <w:lvlText w:val="•"/>
      <w:lvlJc w:val="left"/>
      <w:pPr>
        <w:ind w:left="2961" w:hanging="146"/>
      </w:pPr>
      <w:rPr>
        <w:rFonts w:hint="default"/>
      </w:rPr>
    </w:lvl>
    <w:lvl w:ilvl="6" w:tplc="DA4AF0DA">
      <w:start w:val="1"/>
      <w:numFmt w:val="bullet"/>
      <w:lvlText w:val="•"/>
      <w:lvlJc w:val="left"/>
      <w:pPr>
        <w:ind w:left="3512" w:hanging="146"/>
      </w:pPr>
      <w:rPr>
        <w:rFonts w:hint="default"/>
      </w:rPr>
    </w:lvl>
    <w:lvl w:ilvl="7" w:tplc="9A620962">
      <w:start w:val="1"/>
      <w:numFmt w:val="bullet"/>
      <w:lvlText w:val="•"/>
      <w:lvlJc w:val="left"/>
      <w:pPr>
        <w:ind w:left="4064" w:hanging="146"/>
      </w:pPr>
      <w:rPr>
        <w:rFonts w:hint="default"/>
      </w:rPr>
    </w:lvl>
    <w:lvl w:ilvl="8" w:tplc="4DAAE040">
      <w:start w:val="1"/>
      <w:numFmt w:val="bullet"/>
      <w:lvlText w:val="•"/>
      <w:lvlJc w:val="left"/>
      <w:pPr>
        <w:ind w:left="4616" w:hanging="146"/>
      </w:pPr>
      <w:rPr>
        <w:rFonts w:hint="default"/>
      </w:rPr>
    </w:lvl>
  </w:abstractNum>
  <w:abstractNum w:abstractNumId="15">
    <w:nsid w:val="197F5681"/>
    <w:multiLevelType w:val="hybridMultilevel"/>
    <w:tmpl w:val="D346CBC6"/>
    <w:lvl w:ilvl="0" w:tplc="E9C0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94A044A2">
      <w:start w:val="1"/>
      <w:numFmt w:val="bullet"/>
      <w:lvlText w:val="•"/>
      <w:lvlJc w:val="left"/>
      <w:pPr>
        <w:ind w:left="485" w:hanging="110"/>
      </w:pPr>
      <w:rPr>
        <w:rFonts w:hint="default"/>
      </w:rPr>
    </w:lvl>
    <w:lvl w:ilvl="2" w:tplc="762E3154">
      <w:start w:val="1"/>
      <w:numFmt w:val="bullet"/>
      <w:lvlText w:val="•"/>
      <w:lvlJc w:val="left"/>
      <w:pPr>
        <w:ind w:left="804" w:hanging="110"/>
      </w:pPr>
      <w:rPr>
        <w:rFonts w:hint="default"/>
      </w:rPr>
    </w:lvl>
    <w:lvl w:ilvl="3" w:tplc="E9EEEBAA">
      <w:start w:val="1"/>
      <w:numFmt w:val="bullet"/>
      <w:lvlText w:val="•"/>
      <w:lvlJc w:val="left"/>
      <w:pPr>
        <w:ind w:left="1123" w:hanging="110"/>
      </w:pPr>
      <w:rPr>
        <w:rFonts w:hint="default"/>
      </w:rPr>
    </w:lvl>
    <w:lvl w:ilvl="4" w:tplc="88629842">
      <w:start w:val="1"/>
      <w:numFmt w:val="bullet"/>
      <w:lvlText w:val="•"/>
      <w:lvlJc w:val="left"/>
      <w:pPr>
        <w:ind w:left="1442" w:hanging="110"/>
      </w:pPr>
      <w:rPr>
        <w:rFonts w:hint="default"/>
      </w:rPr>
    </w:lvl>
    <w:lvl w:ilvl="5" w:tplc="A4D62E88">
      <w:start w:val="1"/>
      <w:numFmt w:val="bullet"/>
      <w:lvlText w:val="•"/>
      <w:lvlJc w:val="left"/>
      <w:pPr>
        <w:ind w:left="1761" w:hanging="110"/>
      </w:pPr>
      <w:rPr>
        <w:rFonts w:hint="default"/>
      </w:rPr>
    </w:lvl>
    <w:lvl w:ilvl="6" w:tplc="6CE89422">
      <w:start w:val="1"/>
      <w:numFmt w:val="bullet"/>
      <w:lvlText w:val="•"/>
      <w:lvlJc w:val="left"/>
      <w:pPr>
        <w:ind w:left="2081" w:hanging="110"/>
      </w:pPr>
      <w:rPr>
        <w:rFonts w:hint="default"/>
      </w:rPr>
    </w:lvl>
    <w:lvl w:ilvl="7" w:tplc="40C4056C">
      <w:start w:val="1"/>
      <w:numFmt w:val="bullet"/>
      <w:lvlText w:val="•"/>
      <w:lvlJc w:val="left"/>
      <w:pPr>
        <w:ind w:left="2400" w:hanging="110"/>
      </w:pPr>
      <w:rPr>
        <w:rFonts w:hint="default"/>
      </w:rPr>
    </w:lvl>
    <w:lvl w:ilvl="8" w:tplc="59407C48">
      <w:start w:val="1"/>
      <w:numFmt w:val="bullet"/>
      <w:lvlText w:val="•"/>
      <w:lvlJc w:val="left"/>
      <w:pPr>
        <w:ind w:left="2719" w:hanging="110"/>
      </w:pPr>
      <w:rPr>
        <w:rFonts w:hint="default"/>
      </w:rPr>
    </w:lvl>
  </w:abstractNum>
  <w:abstractNum w:abstractNumId="16">
    <w:nsid w:val="1C022792"/>
    <w:multiLevelType w:val="hybridMultilevel"/>
    <w:tmpl w:val="9F76E4A6"/>
    <w:lvl w:ilvl="0" w:tplc="70143F86">
      <w:start w:val="1"/>
      <w:numFmt w:val="bullet"/>
      <w:lvlText w:val="•"/>
      <w:lvlJc w:val="left"/>
      <w:pPr>
        <w:ind w:left="135" w:hanging="80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4530CCF2">
      <w:start w:val="1"/>
      <w:numFmt w:val="bullet"/>
      <w:lvlText w:val="•"/>
      <w:lvlJc w:val="left"/>
      <w:pPr>
        <w:ind w:left="465" w:hanging="80"/>
      </w:pPr>
      <w:rPr>
        <w:rFonts w:hint="default"/>
      </w:rPr>
    </w:lvl>
    <w:lvl w:ilvl="2" w:tplc="F6721FAC">
      <w:start w:val="1"/>
      <w:numFmt w:val="bullet"/>
      <w:lvlText w:val="•"/>
      <w:lvlJc w:val="left"/>
      <w:pPr>
        <w:ind w:left="795" w:hanging="80"/>
      </w:pPr>
      <w:rPr>
        <w:rFonts w:hint="default"/>
      </w:rPr>
    </w:lvl>
    <w:lvl w:ilvl="3" w:tplc="5BF2B10E">
      <w:start w:val="1"/>
      <w:numFmt w:val="bullet"/>
      <w:lvlText w:val="•"/>
      <w:lvlJc w:val="left"/>
      <w:pPr>
        <w:ind w:left="1125" w:hanging="80"/>
      </w:pPr>
      <w:rPr>
        <w:rFonts w:hint="default"/>
      </w:rPr>
    </w:lvl>
    <w:lvl w:ilvl="4" w:tplc="03B0BB1E">
      <w:start w:val="1"/>
      <w:numFmt w:val="bullet"/>
      <w:lvlText w:val="•"/>
      <w:lvlJc w:val="left"/>
      <w:pPr>
        <w:ind w:left="1455" w:hanging="80"/>
      </w:pPr>
      <w:rPr>
        <w:rFonts w:hint="default"/>
      </w:rPr>
    </w:lvl>
    <w:lvl w:ilvl="5" w:tplc="F55213CA">
      <w:start w:val="1"/>
      <w:numFmt w:val="bullet"/>
      <w:lvlText w:val="•"/>
      <w:lvlJc w:val="left"/>
      <w:pPr>
        <w:ind w:left="1785" w:hanging="80"/>
      </w:pPr>
      <w:rPr>
        <w:rFonts w:hint="default"/>
      </w:rPr>
    </w:lvl>
    <w:lvl w:ilvl="6" w:tplc="B0308F2C">
      <w:start w:val="1"/>
      <w:numFmt w:val="bullet"/>
      <w:lvlText w:val="•"/>
      <w:lvlJc w:val="left"/>
      <w:pPr>
        <w:ind w:left="2115" w:hanging="80"/>
      </w:pPr>
      <w:rPr>
        <w:rFonts w:hint="default"/>
      </w:rPr>
    </w:lvl>
    <w:lvl w:ilvl="7" w:tplc="0336731E">
      <w:start w:val="1"/>
      <w:numFmt w:val="bullet"/>
      <w:lvlText w:val="•"/>
      <w:lvlJc w:val="left"/>
      <w:pPr>
        <w:ind w:left="2445" w:hanging="80"/>
      </w:pPr>
      <w:rPr>
        <w:rFonts w:hint="default"/>
      </w:rPr>
    </w:lvl>
    <w:lvl w:ilvl="8" w:tplc="9FA2AD6A">
      <w:start w:val="1"/>
      <w:numFmt w:val="bullet"/>
      <w:lvlText w:val="•"/>
      <w:lvlJc w:val="left"/>
      <w:pPr>
        <w:ind w:left="2775" w:hanging="80"/>
      </w:pPr>
      <w:rPr>
        <w:rFonts w:hint="default"/>
      </w:rPr>
    </w:lvl>
  </w:abstractNum>
  <w:abstractNum w:abstractNumId="17">
    <w:nsid w:val="22D7542C"/>
    <w:multiLevelType w:val="hybridMultilevel"/>
    <w:tmpl w:val="EA86C55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>
    <w:nsid w:val="267E7212"/>
    <w:multiLevelType w:val="hybridMultilevel"/>
    <w:tmpl w:val="EE24756E"/>
    <w:lvl w:ilvl="0" w:tplc="7C8EE8A6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E79E3C0E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75A7F0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9B22D012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D47A04B4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D2105864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81146838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9F3C6C7C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4A203C00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abstractNum w:abstractNumId="19">
    <w:nsid w:val="2ACB5C58"/>
    <w:multiLevelType w:val="hybridMultilevel"/>
    <w:tmpl w:val="B4C8EA46"/>
    <w:lvl w:ilvl="0" w:tplc="1F845E24">
      <w:start w:val="1"/>
      <w:numFmt w:val="decimal"/>
      <w:lvlText w:val="%1"/>
      <w:lvlJc w:val="left"/>
      <w:pPr>
        <w:ind w:left="56" w:hanging="116"/>
        <w:jc w:val="left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E6142EF0">
      <w:start w:val="1"/>
      <w:numFmt w:val="bullet"/>
      <w:lvlText w:val="•"/>
      <w:lvlJc w:val="left"/>
      <w:pPr>
        <w:ind w:left="504" w:hanging="116"/>
      </w:pPr>
      <w:rPr>
        <w:rFonts w:hint="default"/>
      </w:rPr>
    </w:lvl>
    <w:lvl w:ilvl="2" w:tplc="053414CA">
      <w:start w:val="1"/>
      <w:numFmt w:val="bullet"/>
      <w:lvlText w:val="•"/>
      <w:lvlJc w:val="left"/>
      <w:pPr>
        <w:ind w:left="952" w:hanging="116"/>
      </w:pPr>
      <w:rPr>
        <w:rFonts w:hint="default"/>
      </w:rPr>
    </w:lvl>
    <w:lvl w:ilvl="3" w:tplc="D79C0CB2">
      <w:start w:val="1"/>
      <w:numFmt w:val="bullet"/>
      <w:lvlText w:val="•"/>
      <w:lvlJc w:val="left"/>
      <w:pPr>
        <w:ind w:left="1400" w:hanging="116"/>
      </w:pPr>
      <w:rPr>
        <w:rFonts w:hint="default"/>
      </w:rPr>
    </w:lvl>
    <w:lvl w:ilvl="4" w:tplc="548A8568">
      <w:start w:val="1"/>
      <w:numFmt w:val="bullet"/>
      <w:lvlText w:val="•"/>
      <w:lvlJc w:val="left"/>
      <w:pPr>
        <w:ind w:left="1848" w:hanging="116"/>
      </w:pPr>
      <w:rPr>
        <w:rFonts w:hint="default"/>
      </w:rPr>
    </w:lvl>
    <w:lvl w:ilvl="5" w:tplc="8508F5B8">
      <w:start w:val="1"/>
      <w:numFmt w:val="bullet"/>
      <w:lvlText w:val="•"/>
      <w:lvlJc w:val="left"/>
      <w:pPr>
        <w:ind w:left="2296" w:hanging="116"/>
      </w:pPr>
      <w:rPr>
        <w:rFonts w:hint="default"/>
      </w:rPr>
    </w:lvl>
    <w:lvl w:ilvl="6" w:tplc="3F04CB42">
      <w:start w:val="1"/>
      <w:numFmt w:val="bullet"/>
      <w:lvlText w:val="•"/>
      <w:lvlJc w:val="left"/>
      <w:pPr>
        <w:ind w:left="2743" w:hanging="116"/>
      </w:pPr>
      <w:rPr>
        <w:rFonts w:hint="default"/>
      </w:rPr>
    </w:lvl>
    <w:lvl w:ilvl="7" w:tplc="3A52BE3C">
      <w:start w:val="1"/>
      <w:numFmt w:val="bullet"/>
      <w:lvlText w:val="•"/>
      <w:lvlJc w:val="left"/>
      <w:pPr>
        <w:ind w:left="3191" w:hanging="116"/>
      </w:pPr>
      <w:rPr>
        <w:rFonts w:hint="default"/>
      </w:rPr>
    </w:lvl>
    <w:lvl w:ilvl="8" w:tplc="AF024DC0">
      <w:start w:val="1"/>
      <w:numFmt w:val="bullet"/>
      <w:lvlText w:val="•"/>
      <w:lvlJc w:val="left"/>
      <w:pPr>
        <w:ind w:left="3639" w:hanging="116"/>
      </w:pPr>
      <w:rPr>
        <w:rFonts w:hint="default"/>
      </w:rPr>
    </w:lvl>
  </w:abstractNum>
  <w:abstractNum w:abstractNumId="20">
    <w:nsid w:val="2DD876EA"/>
    <w:multiLevelType w:val="hybridMultilevel"/>
    <w:tmpl w:val="8B1E6112"/>
    <w:lvl w:ilvl="0" w:tplc="54B05674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79C9DC0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559C9D8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38F09EC8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D2D6EB7C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71C2FB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4FC8FFE4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75442CCC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F7C86B42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1">
    <w:nsid w:val="2DDA4CB5"/>
    <w:multiLevelType w:val="hybridMultilevel"/>
    <w:tmpl w:val="13CE135E"/>
    <w:lvl w:ilvl="0" w:tplc="6096ED4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AC167008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5AE09D2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62941CBA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86806984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70D62AE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3602536E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34C3898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7832A922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22">
    <w:nsid w:val="30C650E6"/>
    <w:multiLevelType w:val="hybridMultilevel"/>
    <w:tmpl w:val="A5704D52"/>
    <w:lvl w:ilvl="0" w:tplc="B6380E28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83E678D2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815C1B16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9F2CD136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3725624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1A1C0DCA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1205D1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C25CD72E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95C88726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3">
    <w:nsid w:val="32650B30"/>
    <w:multiLevelType w:val="hybridMultilevel"/>
    <w:tmpl w:val="E622218C"/>
    <w:lvl w:ilvl="0" w:tplc="5FBE952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color w:val="231F20"/>
        <w:w w:val="91"/>
        <w:sz w:val="16"/>
        <w:szCs w:val="16"/>
      </w:rPr>
    </w:lvl>
    <w:lvl w:ilvl="1" w:tplc="D682D942">
      <w:start w:val="1"/>
      <w:numFmt w:val="bullet"/>
      <w:lvlText w:val="•"/>
      <w:lvlJc w:val="left"/>
      <w:pPr>
        <w:ind w:left="450" w:hanging="110"/>
      </w:pPr>
      <w:rPr>
        <w:rFonts w:hint="default"/>
      </w:rPr>
    </w:lvl>
    <w:lvl w:ilvl="2" w:tplc="589CCF78">
      <w:start w:val="1"/>
      <w:numFmt w:val="bullet"/>
      <w:lvlText w:val="•"/>
      <w:lvlJc w:val="left"/>
      <w:pPr>
        <w:ind w:left="733" w:hanging="110"/>
      </w:pPr>
      <w:rPr>
        <w:rFonts w:hint="default"/>
      </w:rPr>
    </w:lvl>
    <w:lvl w:ilvl="3" w:tplc="AABC767C">
      <w:start w:val="1"/>
      <w:numFmt w:val="bullet"/>
      <w:lvlText w:val="•"/>
      <w:lvlJc w:val="left"/>
      <w:pPr>
        <w:ind w:left="1017" w:hanging="110"/>
      </w:pPr>
      <w:rPr>
        <w:rFonts w:hint="default"/>
      </w:rPr>
    </w:lvl>
    <w:lvl w:ilvl="4" w:tplc="E9D42FF6">
      <w:start w:val="1"/>
      <w:numFmt w:val="bullet"/>
      <w:lvlText w:val="•"/>
      <w:lvlJc w:val="left"/>
      <w:pPr>
        <w:ind w:left="1301" w:hanging="110"/>
      </w:pPr>
      <w:rPr>
        <w:rFonts w:hint="default"/>
      </w:rPr>
    </w:lvl>
    <w:lvl w:ilvl="5" w:tplc="38A20906">
      <w:start w:val="1"/>
      <w:numFmt w:val="bullet"/>
      <w:lvlText w:val="•"/>
      <w:lvlJc w:val="left"/>
      <w:pPr>
        <w:ind w:left="1585" w:hanging="110"/>
      </w:pPr>
      <w:rPr>
        <w:rFonts w:hint="default"/>
      </w:rPr>
    </w:lvl>
    <w:lvl w:ilvl="6" w:tplc="87D2E858">
      <w:start w:val="1"/>
      <w:numFmt w:val="bullet"/>
      <w:lvlText w:val="•"/>
      <w:lvlJc w:val="left"/>
      <w:pPr>
        <w:ind w:left="1869" w:hanging="110"/>
      </w:pPr>
      <w:rPr>
        <w:rFonts w:hint="default"/>
      </w:rPr>
    </w:lvl>
    <w:lvl w:ilvl="7" w:tplc="F89C0190">
      <w:start w:val="1"/>
      <w:numFmt w:val="bullet"/>
      <w:lvlText w:val="•"/>
      <w:lvlJc w:val="left"/>
      <w:pPr>
        <w:ind w:left="2153" w:hanging="110"/>
      </w:pPr>
      <w:rPr>
        <w:rFonts w:hint="default"/>
      </w:rPr>
    </w:lvl>
    <w:lvl w:ilvl="8" w:tplc="50089218">
      <w:start w:val="1"/>
      <w:numFmt w:val="bullet"/>
      <w:lvlText w:val="•"/>
      <w:lvlJc w:val="left"/>
      <w:pPr>
        <w:ind w:left="2437" w:hanging="110"/>
      </w:pPr>
      <w:rPr>
        <w:rFonts w:hint="default"/>
      </w:rPr>
    </w:lvl>
  </w:abstractNum>
  <w:abstractNum w:abstractNumId="24">
    <w:nsid w:val="406B1A55"/>
    <w:multiLevelType w:val="hybridMultilevel"/>
    <w:tmpl w:val="E9166E94"/>
    <w:lvl w:ilvl="0" w:tplc="9CC0D7E0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6B88C044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78BC65A4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CC2EAD14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80FE1FE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BD887FB2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6AA84480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329CD802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6470BC6C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5">
    <w:nsid w:val="41A47B6B"/>
    <w:multiLevelType w:val="hybridMultilevel"/>
    <w:tmpl w:val="02AE127C"/>
    <w:lvl w:ilvl="0" w:tplc="736EC98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2A927E7C">
      <w:start w:val="1"/>
      <w:numFmt w:val="bullet"/>
      <w:lvlText w:val="•"/>
      <w:lvlJc w:val="left"/>
      <w:pPr>
        <w:ind w:left="376" w:hanging="110"/>
      </w:pPr>
      <w:rPr>
        <w:rFonts w:hint="default"/>
      </w:rPr>
    </w:lvl>
    <w:lvl w:ilvl="2" w:tplc="BC5E0258">
      <w:start w:val="1"/>
      <w:numFmt w:val="bullet"/>
      <w:lvlText w:val="•"/>
      <w:lvlJc w:val="left"/>
      <w:pPr>
        <w:ind w:left="586" w:hanging="110"/>
      </w:pPr>
      <w:rPr>
        <w:rFonts w:hint="default"/>
      </w:rPr>
    </w:lvl>
    <w:lvl w:ilvl="3" w:tplc="518E494C">
      <w:start w:val="1"/>
      <w:numFmt w:val="bullet"/>
      <w:lvlText w:val="•"/>
      <w:lvlJc w:val="left"/>
      <w:pPr>
        <w:ind w:left="796" w:hanging="110"/>
      </w:pPr>
      <w:rPr>
        <w:rFonts w:hint="default"/>
      </w:rPr>
    </w:lvl>
    <w:lvl w:ilvl="4" w:tplc="3DCC237A">
      <w:start w:val="1"/>
      <w:numFmt w:val="bullet"/>
      <w:lvlText w:val="•"/>
      <w:lvlJc w:val="left"/>
      <w:pPr>
        <w:ind w:left="1006" w:hanging="110"/>
      </w:pPr>
      <w:rPr>
        <w:rFonts w:hint="default"/>
      </w:rPr>
    </w:lvl>
    <w:lvl w:ilvl="5" w:tplc="438EFF26">
      <w:start w:val="1"/>
      <w:numFmt w:val="bullet"/>
      <w:lvlText w:val="•"/>
      <w:lvlJc w:val="left"/>
      <w:pPr>
        <w:ind w:left="1216" w:hanging="110"/>
      </w:pPr>
      <w:rPr>
        <w:rFonts w:hint="default"/>
      </w:rPr>
    </w:lvl>
    <w:lvl w:ilvl="6" w:tplc="D91E0726">
      <w:start w:val="1"/>
      <w:numFmt w:val="bullet"/>
      <w:lvlText w:val="•"/>
      <w:lvlJc w:val="left"/>
      <w:pPr>
        <w:ind w:left="1427" w:hanging="110"/>
      </w:pPr>
      <w:rPr>
        <w:rFonts w:hint="default"/>
      </w:rPr>
    </w:lvl>
    <w:lvl w:ilvl="7" w:tplc="AFFA7B04">
      <w:start w:val="1"/>
      <w:numFmt w:val="bullet"/>
      <w:lvlText w:val="•"/>
      <w:lvlJc w:val="left"/>
      <w:pPr>
        <w:ind w:left="1637" w:hanging="110"/>
      </w:pPr>
      <w:rPr>
        <w:rFonts w:hint="default"/>
      </w:rPr>
    </w:lvl>
    <w:lvl w:ilvl="8" w:tplc="C5C0D650">
      <w:start w:val="1"/>
      <w:numFmt w:val="bullet"/>
      <w:lvlText w:val="•"/>
      <w:lvlJc w:val="left"/>
      <w:pPr>
        <w:ind w:left="1847" w:hanging="110"/>
      </w:pPr>
      <w:rPr>
        <w:rFonts w:hint="default"/>
      </w:rPr>
    </w:lvl>
  </w:abstractNum>
  <w:abstractNum w:abstractNumId="26">
    <w:nsid w:val="48744B26"/>
    <w:multiLevelType w:val="hybridMultilevel"/>
    <w:tmpl w:val="5E7E6FAA"/>
    <w:lvl w:ilvl="0" w:tplc="60DAEFBA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3E7ED4E2">
      <w:start w:val="1"/>
      <w:numFmt w:val="bullet"/>
      <w:lvlText w:val="•"/>
      <w:lvlJc w:val="left"/>
      <w:pPr>
        <w:ind w:left="1084" w:hanging="110"/>
      </w:pPr>
      <w:rPr>
        <w:rFonts w:hint="default"/>
      </w:rPr>
    </w:lvl>
    <w:lvl w:ilvl="2" w:tplc="6A1080BE">
      <w:start w:val="1"/>
      <w:numFmt w:val="bullet"/>
      <w:lvlText w:val="•"/>
      <w:lvlJc w:val="left"/>
      <w:pPr>
        <w:ind w:left="2003" w:hanging="110"/>
      </w:pPr>
      <w:rPr>
        <w:rFonts w:hint="default"/>
      </w:rPr>
    </w:lvl>
    <w:lvl w:ilvl="3" w:tplc="91C02006">
      <w:start w:val="1"/>
      <w:numFmt w:val="bullet"/>
      <w:lvlText w:val="•"/>
      <w:lvlJc w:val="left"/>
      <w:pPr>
        <w:ind w:left="2922" w:hanging="110"/>
      </w:pPr>
      <w:rPr>
        <w:rFonts w:hint="default"/>
      </w:rPr>
    </w:lvl>
    <w:lvl w:ilvl="4" w:tplc="E9B421DC">
      <w:start w:val="1"/>
      <w:numFmt w:val="bullet"/>
      <w:lvlText w:val="•"/>
      <w:lvlJc w:val="left"/>
      <w:pPr>
        <w:ind w:left="3841" w:hanging="110"/>
      </w:pPr>
      <w:rPr>
        <w:rFonts w:hint="default"/>
      </w:rPr>
    </w:lvl>
    <w:lvl w:ilvl="5" w:tplc="42DA2B80">
      <w:start w:val="1"/>
      <w:numFmt w:val="bullet"/>
      <w:lvlText w:val="•"/>
      <w:lvlJc w:val="left"/>
      <w:pPr>
        <w:ind w:left="4760" w:hanging="110"/>
      </w:pPr>
      <w:rPr>
        <w:rFonts w:hint="default"/>
      </w:rPr>
    </w:lvl>
    <w:lvl w:ilvl="6" w:tplc="2BB87C76">
      <w:start w:val="1"/>
      <w:numFmt w:val="bullet"/>
      <w:lvlText w:val="•"/>
      <w:lvlJc w:val="left"/>
      <w:pPr>
        <w:ind w:left="5679" w:hanging="110"/>
      </w:pPr>
      <w:rPr>
        <w:rFonts w:hint="default"/>
      </w:rPr>
    </w:lvl>
    <w:lvl w:ilvl="7" w:tplc="3730AAFE">
      <w:start w:val="1"/>
      <w:numFmt w:val="bullet"/>
      <w:lvlText w:val="•"/>
      <w:lvlJc w:val="left"/>
      <w:pPr>
        <w:ind w:left="6597" w:hanging="110"/>
      </w:pPr>
      <w:rPr>
        <w:rFonts w:hint="default"/>
      </w:rPr>
    </w:lvl>
    <w:lvl w:ilvl="8" w:tplc="674655F4">
      <w:start w:val="1"/>
      <w:numFmt w:val="bullet"/>
      <w:lvlText w:val="•"/>
      <w:lvlJc w:val="left"/>
      <w:pPr>
        <w:ind w:left="7516" w:hanging="110"/>
      </w:pPr>
      <w:rPr>
        <w:rFonts w:hint="default"/>
      </w:rPr>
    </w:lvl>
  </w:abstractNum>
  <w:abstractNum w:abstractNumId="27">
    <w:nsid w:val="4BC05861"/>
    <w:multiLevelType w:val="hybridMultilevel"/>
    <w:tmpl w:val="AF087934"/>
    <w:lvl w:ilvl="0" w:tplc="398AD42C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54FE2AFC">
      <w:start w:val="1"/>
      <w:numFmt w:val="bullet"/>
      <w:lvlText w:val="•"/>
      <w:lvlJc w:val="left"/>
      <w:pPr>
        <w:ind w:left="436" w:hanging="110"/>
      </w:pPr>
      <w:rPr>
        <w:rFonts w:hint="default"/>
      </w:rPr>
    </w:lvl>
    <w:lvl w:ilvl="2" w:tplc="7806F538">
      <w:start w:val="1"/>
      <w:numFmt w:val="bullet"/>
      <w:lvlText w:val="•"/>
      <w:lvlJc w:val="left"/>
      <w:pPr>
        <w:ind w:left="706" w:hanging="110"/>
      </w:pPr>
      <w:rPr>
        <w:rFonts w:hint="default"/>
      </w:rPr>
    </w:lvl>
    <w:lvl w:ilvl="3" w:tplc="1138ED10">
      <w:start w:val="1"/>
      <w:numFmt w:val="bullet"/>
      <w:lvlText w:val="•"/>
      <w:lvlJc w:val="left"/>
      <w:pPr>
        <w:ind w:left="976" w:hanging="110"/>
      </w:pPr>
      <w:rPr>
        <w:rFonts w:hint="default"/>
      </w:rPr>
    </w:lvl>
    <w:lvl w:ilvl="4" w:tplc="029C8648">
      <w:start w:val="1"/>
      <w:numFmt w:val="bullet"/>
      <w:lvlText w:val="•"/>
      <w:lvlJc w:val="left"/>
      <w:pPr>
        <w:ind w:left="1247" w:hanging="110"/>
      </w:pPr>
      <w:rPr>
        <w:rFonts w:hint="default"/>
      </w:rPr>
    </w:lvl>
    <w:lvl w:ilvl="5" w:tplc="2232411E">
      <w:start w:val="1"/>
      <w:numFmt w:val="bullet"/>
      <w:lvlText w:val="•"/>
      <w:lvlJc w:val="left"/>
      <w:pPr>
        <w:ind w:left="1517" w:hanging="110"/>
      </w:pPr>
      <w:rPr>
        <w:rFonts w:hint="default"/>
      </w:rPr>
    </w:lvl>
    <w:lvl w:ilvl="6" w:tplc="6E3ECAEE">
      <w:start w:val="1"/>
      <w:numFmt w:val="bullet"/>
      <w:lvlText w:val="•"/>
      <w:lvlJc w:val="left"/>
      <w:pPr>
        <w:ind w:left="1787" w:hanging="110"/>
      </w:pPr>
      <w:rPr>
        <w:rFonts w:hint="default"/>
      </w:rPr>
    </w:lvl>
    <w:lvl w:ilvl="7" w:tplc="8EC22FC4">
      <w:start w:val="1"/>
      <w:numFmt w:val="bullet"/>
      <w:lvlText w:val="•"/>
      <w:lvlJc w:val="left"/>
      <w:pPr>
        <w:ind w:left="2057" w:hanging="110"/>
      </w:pPr>
      <w:rPr>
        <w:rFonts w:hint="default"/>
      </w:rPr>
    </w:lvl>
    <w:lvl w:ilvl="8" w:tplc="DA7C4EE6">
      <w:start w:val="1"/>
      <w:numFmt w:val="bullet"/>
      <w:lvlText w:val="•"/>
      <w:lvlJc w:val="left"/>
      <w:pPr>
        <w:ind w:left="2328" w:hanging="110"/>
      </w:pPr>
      <w:rPr>
        <w:rFonts w:hint="default"/>
      </w:rPr>
    </w:lvl>
  </w:abstractNum>
  <w:abstractNum w:abstractNumId="28">
    <w:nsid w:val="526E7BDB"/>
    <w:multiLevelType w:val="hybridMultilevel"/>
    <w:tmpl w:val="BC627AC4"/>
    <w:lvl w:ilvl="0" w:tplc="2AC40458">
      <w:start w:val="1"/>
      <w:numFmt w:val="bullet"/>
      <w:lvlText w:val="•"/>
      <w:lvlJc w:val="left"/>
      <w:pPr>
        <w:ind w:left="56" w:hanging="95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DA20D9C">
      <w:start w:val="1"/>
      <w:numFmt w:val="bullet"/>
      <w:lvlText w:val="•"/>
      <w:lvlJc w:val="left"/>
      <w:pPr>
        <w:ind w:left="260" w:hanging="95"/>
      </w:pPr>
      <w:rPr>
        <w:rFonts w:hint="default"/>
      </w:rPr>
    </w:lvl>
    <w:lvl w:ilvl="2" w:tplc="6EC04AF6">
      <w:start w:val="1"/>
      <w:numFmt w:val="bullet"/>
      <w:lvlText w:val="•"/>
      <w:lvlJc w:val="left"/>
      <w:pPr>
        <w:ind w:left="464" w:hanging="95"/>
      </w:pPr>
      <w:rPr>
        <w:rFonts w:hint="default"/>
      </w:rPr>
    </w:lvl>
    <w:lvl w:ilvl="3" w:tplc="31D40F44">
      <w:start w:val="1"/>
      <w:numFmt w:val="bullet"/>
      <w:lvlText w:val="•"/>
      <w:lvlJc w:val="left"/>
      <w:pPr>
        <w:ind w:left="669" w:hanging="95"/>
      </w:pPr>
      <w:rPr>
        <w:rFonts w:hint="default"/>
      </w:rPr>
    </w:lvl>
    <w:lvl w:ilvl="4" w:tplc="FE0CAAE6">
      <w:start w:val="1"/>
      <w:numFmt w:val="bullet"/>
      <w:lvlText w:val="•"/>
      <w:lvlJc w:val="left"/>
      <w:pPr>
        <w:ind w:left="873" w:hanging="95"/>
      </w:pPr>
      <w:rPr>
        <w:rFonts w:hint="default"/>
      </w:rPr>
    </w:lvl>
    <w:lvl w:ilvl="5" w:tplc="A9A8461A">
      <w:start w:val="1"/>
      <w:numFmt w:val="bullet"/>
      <w:lvlText w:val="•"/>
      <w:lvlJc w:val="left"/>
      <w:pPr>
        <w:ind w:left="1077" w:hanging="95"/>
      </w:pPr>
      <w:rPr>
        <w:rFonts w:hint="default"/>
      </w:rPr>
    </w:lvl>
    <w:lvl w:ilvl="6" w:tplc="D57A58BA">
      <w:start w:val="1"/>
      <w:numFmt w:val="bullet"/>
      <w:lvlText w:val="•"/>
      <w:lvlJc w:val="left"/>
      <w:pPr>
        <w:ind w:left="1281" w:hanging="95"/>
      </w:pPr>
      <w:rPr>
        <w:rFonts w:hint="default"/>
      </w:rPr>
    </w:lvl>
    <w:lvl w:ilvl="7" w:tplc="424475EE">
      <w:start w:val="1"/>
      <w:numFmt w:val="bullet"/>
      <w:lvlText w:val="•"/>
      <w:lvlJc w:val="left"/>
      <w:pPr>
        <w:ind w:left="1485" w:hanging="95"/>
      </w:pPr>
      <w:rPr>
        <w:rFonts w:hint="default"/>
      </w:rPr>
    </w:lvl>
    <w:lvl w:ilvl="8" w:tplc="C07618F0">
      <w:start w:val="1"/>
      <w:numFmt w:val="bullet"/>
      <w:lvlText w:val="•"/>
      <w:lvlJc w:val="left"/>
      <w:pPr>
        <w:ind w:left="1689" w:hanging="95"/>
      </w:pPr>
      <w:rPr>
        <w:rFonts w:hint="default"/>
      </w:rPr>
    </w:lvl>
  </w:abstractNum>
  <w:abstractNum w:abstractNumId="29">
    <w:nsid w:val="56745587"/>
    <w:multiLevelType w:val="hybridMultilevel"/>
    <w:tmpl w:val="B92A1776"/>
    <w:lvl w:ilvl="0" w:tplc="73DC3260">
      <w:start w:val="1"/>
      <w:numFmt w:val="bullet"/>
      <w:lvlText w:val="•"/>
      <w:lvlJc w:val="left"/>
      <w:pPr>
        <w:ind w:left="139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ECEC9706">
      <w:start w:val="1"/>
      <w:numFmt w:val="bullet"/>
      <w:lvlText w:val="•"/>
      <w:lvlJc w:val="left"/>
      <w:pPr>
        <w:ind w:left="472" w:hanging="83"/>
      </w:pPr>
      <w:rPr>
        <w:rFonts w:hint="default"/>
      </w:rPr>
    </w:lvl>
    <w:lvl w:ilvl="2" w:tplc="588661F2">
      <w:start w:val="1"/>
      <w:numFmt w:val="bullet"/>
      <w:lvlText w:val="•"/>
      <w:lvlJc w:val="left"/>
      <w:pPr>
        <w:ind w:left="805" w:hanging="83"/>
      </w:pPr>
      <w:rPr>
        <w:rFonts w:hint="default"/>
      </w:rPr>
    </w:lvl>
    <w:lvl w:ilvl="3" w:tplc="12EC64CC">
      <w:start w:val="1"/>
      <w:numFmt w:val="bullet"/>
      <w:lvlText w:val="•"/>
      <w:lvlJc w:val="left"/>
      <w:pPr>
        <w:ind w:left="1138" w:hanging="83"/>
      </w:pPr>
      <w:rPr>
        <w:rFonts w:hint="default"/>
      </w:rPr>
    </w:lvl>
    <w:lvl w:ilvl="4" w:tplc="61D6CE30">
      <w:start w:val="1"/>
      <w:numFmt w:val="bullet"/>
      <w:lvlText w:val="•"/>
      <w:lvlJc w:val="left"/>
      <w:pPr>
        <w:ind w:left="1471" w:hanging="83"/>
      </w:pPr>
      <w:rPr>
        <w:rFonts w:hint="default"/>
      </w:rPr>
    </w:lvl>
    <w:lvl w:ilvl="5" w:tplc="95321828">
      <w:start w:val="1"/>
      <w:numFmt w:val="bullet"/>
      <w:lvlText w:val="•"/>
      <w:lvlJc w:val="left"/>
      <w:pPr>
        <w:ind w:left="1804" w:hanging="83"/>
      </w:pPr>
      <w:rPr>
        <w:rFonts w:hint="default"/>
      </w:rPr>
    </w:lvl>
    <w:lvl w:ilvl="6" w:tplc="0E703B90">
      <w:start w:val="1"/>
      <w:numFmt w:val="bullet"/>
      <w:lvlText w:val="•"/>
      <w:lvlJc w:val="left"/>
      <w:pPr>
        <w:ind w:left="2137" w:hanging="83"/>
      </w:pPr>
      <w:rPr>
        <w:rFonts w:hint="default"/>
      </w:rPr>
    </w:lvl>
    <w:lvl w:ilvl="7" w:tplc="8E7A5E08">
      <w:start w:val="1"/>
      <w:numFmt w:val="bullet"/>
      <w:lvlText w:val="•"/>
      <w:lvlJc w:val="left"/>
      <w:pPr>
        <w:ind w:left="2470" w:hanging="83"/>
      </w:pPr>
      <w:rPr>
        <w:rFonts w:hint="default"/>
      </w:rPr>
    </w:lvl>
    <w:lvl w:ilvl="8" w:tplc="CDE8BFB6">
      <w:start w:val="1"/>
      <w:numFmt w:val="bullet"/>
      <w:lvlText w:val="•"/>
      <w:lvlJc w:val="left"/>
      <w:pPr>
        <w:ind w:left="2803" w:hanging="83"/>
      </w:pPr>
      <w:rPr>
        <w:rFonts w:hint="default"/>
      </w:rPr>
    </w:lvl>
  </w:abstractNum>
  <w:abstractNum w:abstractNumId="30">
    <w:nsid w:val="572B5B89"/>
    <w:multiLevelType w:val="hybridMultilevel"/>
    <w:tmpl w:val="A522B094"/>
    <w:lvl w:ilvl="0" w:tplc="CAB65CF6">
      <w:start w:val="1"/>
      <w:numFmt w:val="lowerLetter"/>
      <w:lvlText w:val="%1."/>
      <w:lvlJc w:val="left"/>
      <w:pPr>
        <w:ind w:left="56" w:hanging="139"/>
        <w:jc w:val="left"/>
      </w:pPr>
      <w:rPr>
        <w:rFonts w:ascii="Times New Roman" w:eastAsia="Times New Roman" w:hAnsi="Times New Roman" w:hint="default"/>
        <w:b/>
        <w:bCs/>
        <w:color w:val="CE171E"/>
        <w:spacing w:val="-2"/>
        <w:w w:val="91"/>
        <w:sz w:val="16"/>
        <w:szCs w:val="16"/>
      </w:rPr>
    </w:lvl>
    <w:lvl w:ilvl="1" w:tplc="D94AA032">
      <w:start w:val="1"/>
      <w:numFmt w:val="bullet"/>
      <w:lvlText w:val="•"/>
      <w:lvlJc w:val="left"/>
      <w:pPr>
        <w:ind w:left="504" w:hanging="139"/>
      </w:pPr>
      <w:rPr>
        <w:rFonts w:hint="default"/>
      </w:rPr>
    </w:lvl>
    <w:lvl w:ilvl="2" w:tplc="2166CC9E">
      <w:start w:val="1"/>
      <w:numFmt w:val="bullet"/>
      <w:lvlText w:val="•"/>
      <w:lvlJc w:val="left"/>
      <w:pPr>
        <w:ind w:left="952" w:hanging="139"/>
      </w:pPr>
      <w:rPr>
        <w:rFonts w:hint="default"/>
      </w:rPr>
    </w:lvl>
    <w:lvl w:ilvl="3" w:tplc="767CF894">
      <w:start w:val="1"/>
      <w:numFmt w:val="bullet"/>
      <w:lvlText w:val="•"/>
      <w:lvlJc w:val="left"/>
      <w:pPr>
        <w:ind w:left="1400" w:hanging="139"/>
      </w:pPr>
      <w:rPr>
        <w:rFonts w:hint="default"/>
      </w:rPr>
    </w:lvl>
    <w:lvl w:ilvl="4" w:tplc="D56ADBBA">
      <w:start w:val="1"/>
      <w:numFmt w:val="bullet"/>
      <w:lvlText w:val="•"/>
      <w:lvlJc w:val="left"/>
      <w:pPr>
        <w:ind w:left="1848" w:hanging="139"/>
      </w:pPr>
      <w:rPr>
        <w:rFonts w:hint="default"/>
      </w:rPr>
    </w:lvl>
    <w:lvl w:ilvl="5" w:tplc="F508DF5E">
      <w:start w:val="1"/>
      <w:numFmt w:val="bullet"/>
      <w:lvlText w:val="•"/>
      <w:lvlJc w:val="left"/>
      <w:pPr>
        <w:ind w:left="2296" w:hanging="139"/>
      </w:pPr>
      <w:rPr>
        <w:rFonts w:hint="default"/>
      </w:rPr>
    </w:lvl>
    <w:lvl w:ilvl="6" w:tplc="C3202D7C">
      <w:start w:val="1"/>
      <w:numFmt w:val="bullet"/>
      <w:lvlText w:val="•"/>
      <w:lvlJc w:val="left"/>
      <w:pPr>
        <w:ind w:left="2743" w:hanging="139"/>
      </w:pPr>
      <w:rPr>
        <w:rFonts w:hint="default"/>
      </w:rPr>
    </w:lvl>
    <w:lvl w:ilvl="7" w:tplc="36DC0EAA">
      <w:start w:val="1"/>
      <w:numFmt w:val="bullet"/>
      <w:lvlText w:val="•"/>
      <w:lvlJc w:val="left"/>
      <w:pPr>
        <w:ind w:left="3191" w:hanging="139"/>
      </w:pPr>
      <w:rPr>
        <w:rFonts w:hint="default"/>
      </w:rPr>
    </w:lvl>
    <w:lvl w:ilvl="8" w:tplc="1108DD7A">
      <w:start w:val="1"/>
      <w:numFmt w:val="bullet"/>
      <w:lvlText w:val="•"/>
      <w:lvlJc w:val="left"/>
      <w:pPr>
        <w:ind w:left="3639" w:hanging="139"/>
      </w:pPr>
      <w:rPr>
        <w:rFonts w:hint="default"/>
      </w:rPr>
    </w:lvl>
  </w:abstractNum>
  <w:abstractNum w:abstractNumId="31">
    <w:nsid w:val="62867A43"/>
    <w:multiLevelType w:val="hybridMultilevel"/>
    <w:tmpl w:val="5A083C54"/>
    <w:lvl w:ilvl="0" w:tplc="E7424FC6">
      <w:start w:val="1"/>
      <w:numFmt w:val="bullet"/>
      <w:lvlText w:val="–"/>
      <w:lvlJc w:val="left"/>
      <w:pPr>
        <w:ind w:left="56" w:hanging="110"/>
      </w:pPr>
      <w:rPr>
        <w:rFonts w:ascii="Times New Roman" w:eastAsia="Times New Roman" w:hAnsi="Times New Roman" w:hint="default"/>
        <w:b/>
        <w:bCs/>
        <w:color w:val="231F20"/>
        <w:w w:val="91"/>
        <w:sz w:val="16"/>
        <w:szCs w:val="16"/>
      </w:rPr>
    </w:lvl>
    <w:lvl w:ilvl="1" w:tplc="F036F636">
      <w:start w:val="1"/>
      <w:numFmt w:val="bullet"/>
      <w:lvlText w:val="•"/>
      <w:lvlJc w:val="left"/>
      <w:pPr>
        <w:ind w:left="351" w:hanging="110"/>
      </w:pPr>
      <w:rPr>
        <w:rFonts w:hint="default"/>
      </w:rPr>
    </w:lvl>
    <w:lvl w:ilvl="2" w:tplc="2378FD44">
      <w:start w:val="1"/>
      <w:numFmt w:val="bullet"/>
      <w:lvlText w:val="•"/>
      <w:lvlJc w:val="left"/>
      <w:pPr>
        <w:ind w:left="646" w:hanging="110"/>
      </w:pPr>
      <w:rPr>
        <w:rFonts w:hint="default"/>
      </w:rPr>
    </w:lvl>
    <w:lvl w:ilvl="3" w:tplc="CA1895CA">
      <w:start w:val="1"/>
      <w:numFmt w:val="bullet"/>
      <w:lvlText w:val="•"/>
      <w:lvlJc w:val="left"/>
      <w:pPr>
        <w:ind w:left="941" w:hanging="110"/>
      </w:pPr>
      <w:rPr>
        <w:rFonts w:hint="default"/>
      </w:rPr>
    </w:lvl>
    <w:lvl w:ilvl="4" w:tplc="E64EF5FA">
      <w:start w:val="1"/>
      <w:numFmt w:val="bullet"/>
      <w:lvlText w:val="•"/>
      <w:lvlJc w:val="left"/>
      <w:pPr>
        <w:ind w:left="1235" w:hanging="110"/>
      </w:pPr>
      <w:rPr>
        <w:rFonts w:hint="default"/>
      </w:rPr>
    </w:lvl>
    <w:lvl w:ilvl="5" w:tplc="3F38BFE6">
      <w:start w:val="1"/>
      <w:numFmt w:val="bullet"/>
      <w:lvlText w:val="•"/>
      <w:lvlJc w:val="left"/>
      <w:pPr>
        <w:ind w:left="1530" w:hanging="110"/>
      </w:pPr>
      <w:rPr>
        <w:rFonts w:hint="default"/>
      </w:rPr>
    </w:lvl>
    <w:lvl w:ilvl="6" w:tplc="4E965F16">
      <w:start w:val="1"/>
      <w:numFmt w:val="bullet"/>
      <w:lvlText w:val="•"/>
      <w:lvlJc w:val="left"/>
      <w:pPr>
        <w:ind w:left="1825" w:hanging="110"/>
      </w:pPr>
      <w:rPr>
        <w:rFonts w:hint="default"/>
      </w:rPr>
    </w:lvl>
    <w:lvl w:ilvl="7" w:tplc="2DEE540C">
      <w:start w:val="1"/>
      <w:numFmt w:val="bullet"/>
      <w:lvlText w:val="•"/>
      <w:lvlJc w:val="left"/>
      <w:pPr>
        <w:ind w:left="2120" w:hanging="110"/>
      </w:pPr>
      <w:rPr>
        <w:rFonts w:hint="default"/>
      </w:rPr>
    </w:lvl>
    <w:lvl w:ilvl="8" w:tplc="C8C6100C">
      <w:start w:val="1"/>
      <w:numFmt w:val="bullet"/>
      <w:lvlText w:val="•"/>
      <w:lvlJc w:val="left"/>
      <w:pPr>
        <w:ind w:left="2415" w:hanging="110"/>
      </w:pPr>
      <w:rPr>
        <w:rFonts w:hint="default"/>
      </w:rPr>
    </w:lvl>
  </w:abstractNum>
  <w:abstractNum w:abstractNumId="32">
    <w:nsid w:val="63045735"/>
    <w:multiLevelType w:val="hybridMultilevel"/>
    <w:tmpl w:val="B4EA017A"/>
    <w:lvl w:ilvl="0" w:tplc="0C3CC0BA">
      <w:start w:val="1"/>
      <w:numFmt w:val="bullet"/>
      <w:lvlText w:val="•"/>
      <w:lvlJc w:val="left"/>
      <w:pPr>
        <w:ind w:left="170" w:hanging="114"/>
      </w:pPr>
      <w:rPr>
        <w:rFonts w:ascii="Times New Roman" w:eastAsia="Times New Roman" w:hAnsi="Times New Roman" w:hint="default"/>
        <w:color w:val="231F20"/>
        <w:w w:val="82"/>
        <w:sz w:val="16"/>
        <w:szCs w:val="16"/>
      </w:rPr>
    </w:lvl>
    <w:lvl w:ilvl="1" w:tplc="2BA4B5A0">
      <w:start w:val="1"/>
      <w:numFmt w:val="bullet"/>
      <w:lvlText w:val="•"/>
      <w:lvlJc w:val="left"/>
      <w:pPr>
        <w:ind w:left="606" w:hanging="114"/>
      </w:pPr>
      <w:rPr>
        <w:rFonts w:hint="default"/>
      </w:rPr>
    </w:lvl>
    <w:lvl w:ilvl="2" w:tplc="672809A8">
      <w:start w:val="1"/>
      <w:numFmt w:val="bullet"/>
      <w:lvlText w:val="•"/>
      <w:lvlJc w:val="left"/>
      <w:pPr>
        <w:ind w:left="1043" w:hanging="114"/>
      </w:pPr>
      <w:rPr>
        <w:rFonts w:hint="default"/>
      </w:rPr>
    </w:lvl>
    <w:lvl w:ilvl="3" w:tplc="DE18E17A">
      <w:start w:val="1"/>
      <w:numFmt w:val="bullet"/>
      <w:lvlText w:val="•"/>
      <w:lvlJc w:val="left"/>
      <w:pPr>
        <w:ind w:left="1479" w:hanging="114"/>
      </w:pPr>
      <w:rPr>
        <w:rFonts w:hint="default"/>
      </w:rPr>
    </w:lvl>
    <w:lvl w:ilvl="4" w:tplc="C8DE98C2">
      <w:start w:val="1"/>
      <w:numFmt w:val="bullet"/>
      <w:lvlText w:val="•"/>
      <w:lvlJc w:val="left"/>
      <w:pPr>
        <w:ind w:left="1916" w:hanging="114"/>
      </w:pPr>
      <w:rPr>
        <w:rFonts w:hint="default"/>
      </w:rPr>
    </w:lvl>
    <w:lvl w:ilvl="5" w:tplc="F880C9C2">
      <w:start w:val="1"/>
      <w:numFmt w:val="bullet"/>
      <w:lvlText w:val="•"/>
      <w:lvlJc w:val="left"/>
      <w:pPr>
        <w:ind w:left="2352" w:hanging="114"/>
      </w:pPr>
      <w:rPr>
        <w:rFonts w:hint="default"/>
      </w:rPr>
    </w:lvl>
    <w:lvl w:ilvl="6" w:tplc="D1D46B2C">
      <w:start w:val="1"/>
      <w:numFmt w:val="bullet"/>
      <w:lvlText w:val="•"/>
      <w:lvlJc w:val="left"/>
      <w:pPr>
        <w:ind w:left="2789" w:hanging="114"/>
      </w:pPr>
      <w:rPr>
        <w:rFonts w:hint="default"/>
      </w:rPr>
    </w:lvl>
    <w:lvl w:ilvl="7" w:tplc="D4AA15C0">
      <w:start w:val="1"/>
      <w:numFmt w:val="bullet"/>
      <w:lvlText w:val="•"/>
      <w:lvlJc w:val="left"/>
      <w:pPr>
        <w:ind w:left="3225" w:hanging="114"/>
      </w:pPr>
      <w:rPr>
        <w:rFonts w:hint="default"/>
      </w:rPr>
    </w:lvl>
    <w:lvl w:ilvl="8" w:tplc="D7CC51B8">
      <w:start w:val="1"/>
      <w:numFmt w:val="bullet"/>
      <w:lvlText w:val="•"/>
      <w:lvlJc w:val="left"/>
      <w:pPr>
        <w:ind w:left="3662" w:hanging="114"/>
      </w:pPr>
      <w:rPr>
        <w:rFonts w:hint="default"/>
      </w:rPr>
    </w:lvl>
  </w:abstractNum>
  <w:abstractNum w:abstractNumId="33">
    <w:nsid w:val="6F253183"/>
    <w:multiLevelType w:val="hybridMultilevel"/>
    <w:tmpl w:val="6B168882"/>
    <w:lvl w:ilvl="0" w:tplc="5400F54A">
      <w:start w:val="1"/>
      <w:numFmt w:val="bullet"/>
      <w:lvlText w:val="•"/>
      <w:lvlJc w:val="left"/>
      <w:pPr>
        <w:ind w:left="102" w:hanging="83"/>
      </w:pPr>
      <w:rPr>
        <w:rFonts w:ascii="Times New Roman" w:eastAsia="Times New Roman" w:hAnsi="Times New Roman" w:hint="default"/>
        <w:b/>
        <w:bCs/>
        <w:color w:val="CE171E"/>
        <w:w w:val="82"/>
        <w:sz w:val="16"/>
        <w:szCs w:val="16"/>
      </w:rPr>
    </w:lvl>
    <w:lvl w:ilvl="1" w:tplc="B2364B8A">
      <w:start w:val="1"/>
      <w:numFmt w:val="bullet"/>
      <w:lvlText w:val="•"/>
      <w:lvlJc w:val="left"/>
      <w:pPr>
        <w:ind w:left="237" w:hanging="83"/>
      </w:pPr>
      <w:rPr>
        <w:rFonts w:hint="default"/>
      </w:rPr>
    </w:lvl>
    <w:lvl w:ilvl="2" w:tplc="6ADAC6DE">
      <w:start w:val="1"/>
      <w:numFmt w:val="bullet"/>
      <w:lvlText w:val="•"/>
      <w:lvlJc w:val="left"/>
      <w:pPr>
        <w:ind w:left="373" w:hanging="83"/>
      </w:pPr>
      <w:rPr>
        <w:rFonts w:hint="default"/>
      </w:rPr>
    </w:lvl>
    <w:lvl w:ilvl="3" w:tplc="CC648CA6">
      <w:start w:val="1"/>
      <w:numFmt w:val="bullet"/>
      <w:lvlText w:val="•"/>
      <w:lvlJc w:val="left"/>
      <w:pPr>
        <w:ind w:left="508" w:hanging="83"/>
      </w:pPr>
      <w:rPr>
        <w:rFonts w:hint="default"/>
      </w:rPr>
    </w:lvl>
    <w:lvl w:ilvl="4" w:tplc="2B7A43F4">
      <w:start w:val="1"/>
      <w:numFmt w:val="bullet"/>
      <w:lvlText w:val="•"/>
      <w:lvlJc w:val="left"/>
      <w:pPr>
        <w:ind w:left="643" w:hanging="83"/>
      </w:pPr>
      <w:rPr>
        <w:rFonts w:hint="default"/>
      </w:rPr>
    </w:lvl>
    <w:lvl w:ilvl="5" w:tplc="688E97D8">
      <w:start w:val="1"/>
      <w:numFmt w:val="bullet"/>
      <w:lvlText w:val="•"/>
      <w:lvlJc w:val="left"/>
      <w:pPr>
        <w:ind w:left="779" w:hanging="83"/>
      </w:pPr>
      <w:rPr>
        <w:rFonts w:hint="default"/>
      </w:rPr>
    </w:lvl>
    <w:lvl w:ilvl="6" w:tplc="BCF0B718">
      <w:start w:val="1"/>
      <w:numFmt w:val="bullet"/>
      <w:lvlText w:val="•"/>
      <w:lvlJc w:val="left"/>
      <w:pPr>
        <w:ind w:left="914" w:hanging="83"/>
      </w:pPr>
      <w:rPr>
        <w:rFonts w:hint="default"/>
      </w:rPr>
    </w:lvl>
    <w:lvl w:ilvl="7" w:tplc="886888BA">
      <w:start w:val="1"/>
      <w:numFmt w:val="bullet"/>
      <w:lvlText w:val="•"/>
      <w:lvlJc w:val="left"/>
      <w:pPr>
        <w:ind w:left="1049" w:hanging="83"/>
      </w:pPr>
      <w:rPr>
        <w:rFonts w:hint="default"/>
      </w:rPr>
    </w:lvl>
    <w:lvl w:ilvl="8" w:tplc="AE0EE26A">
      <w:start w:val="1"/>
      <w:numFmt w:val="bullet"/>
      <w:lvlText w:val="•"/>
      <w:lvlJc w:val="left"/>
      <w:pPr>
        <w:ind w:left="1185" w:hanging="83"/>
      </w:pPr>
      <w:rPr>
        <w:rFonts w:hint="default"/>
      </w:rPr>
    </w:lvl>
  </w:abstractNum>
  <w:abstractNum w:abstractNumId="34">
    <w:nsid w:val="785821C6"/>
    <w:multiLevelType w:val="hybridMultilevel"/>
    <w:tmpl w:val="E1CE2686"/>
    <w:lvl w:ilvl="0" w:tplc="2D06BCC2">
      <w:start w:val="1"/>
      <w:numFmt w:val="bullet"/>
      <w:lvlText w:val="–"/>
      <w:lvlJc w:val="left"/>
      <w:pPr>
        <w:ind w:left="166" w:hanging="110"/>
      </w:pPr>
      <w:rPr>
        <w:rFonts w:ascii="Times New Roman" w:eastAsia="Times New Roman" w:hAnsi="Times New Roman" w:hint="default"/>
        <w:b/>
        <w:bCs/>
        <w:color w:val="CE171E"/>
        <w:w w:val="91"/>
        <w:sz w:val="16"/>
        <w:szCs w:val="16"/>
      </w:rPr>
    </w:lvl>
    <w:lvl w:ilvl="1" w:tplc="DD8850F0">
      <w:start w:val="1"/>
      <w:numFmt w:val="bullet"/>
      <w:lvlText w:val="•"/>
      <w:lvlJc w:val="left"/>
      <w:pPr>
        <w:ind w:left="603" w:hanging="110"/>
      </w:pPr>
      <w:rPr>
        <w:rFonts w:hint="default"/>
      </w:rPr>
    </w:lvl>
    <w:lvl w:ilvl="2" w:tplc="62D4FC46">
      <w:start w:val="1"/>
      <w:numFmt w:val="bullet"/>
      <w:lvlText w:val="•"/>
      <w:lvlJc w:val="left"/>
      <w:pPr>
        <w:ind w:left="1040" w:hanging="110"/>
      </w:pPr>
      <w:rPr>
        <w:rFonts w:hint="default"/>
      </w:rPr>
    </w:lvl>
    <w:lvl w:ilvl="3" w:tplc="A9C211C6">
      <w:start w:val="1"/>
      <w:numFmt w:val="bullet"/>
      <w:lvlText w:val="•"/>
      <w:lvlJc w:val="left"/>
      <w:pPr>
        <w:ind w:left="1476" w:hanging="110"/>
      </w:pPr>
      <w:rPr>
        <w:rFonts w:hint="default"/>
      </w:rPr>
    </w:lvl>
    <w:lvl w:ilvl="4" w:tplc="22465D50">
      <w:start w:val="1"/>
      <w:numFmt w:val="bullet"/>
      <w:lvlText w:val="•"/>
      <w:lvlJc w:val="left"/>
      <w:pPr>
        <w:ind w:left="1913" w:hanging="110"/>
      </w:pPr>
      <w:rPr>
        <w:rFonts w:hint="default"/>
      </w:rPr>
    </w:lvl>
    <w:lvl w:ilvl="5" w:tplc="4DFE5EAA">
      <w:start w:val="1"/>
      <w:numFmt w:val="bullet"/>
      <w:lvlText w:val="•"/>
      <w:lvlJc w:val="left"/>
      <w:pPr>
        <w:ind w:left="2350" w:hanging="110"/>
      </w:pPr>
      <w:rPr>
        <w:rFonts w:hint="default"/>
      </w:rPr>
    </w:lvl>
    <w:lvl w:ilvl="6" w:tplc="1F6E22D4">
      <w:start w:val="1"/>
      <w:numFmt w:val="bullet"/>
      <w:lvlText w:val="•"/>
      <w:lvlJc w:val="left"/>
      <w:pPr>
        <w:ind w:left="2787" w:hanging="110"/>
      </w:pPr>
      <w:rPr>
        <w:rFonts w:hint="default"/>
      </w:rPr>
    </w:lvl>
    <w:lvl w:ilvl="7" w:tplc="8F72AB74">
      <w:start w:val="1"/>
      <w:numFmt w:val="bullet"/>
      <w:lvlText w:val="•"/>
      <w:lvlJc w:val="left"/>
      <w:pPr>
        <w:ind w:left="3224" w:hanging="110"/>
      </w:pPr>
      <w:rPr>
        <w:rFonts w:hint="default"/>
      </w:rPr>
    </w:lvl>
    <w:lvl w:ilvl="8" w:tplc="2ACAE2AC">
      <w:start w:val="1"/>
      <w:numFmt w:val="bullet"/>
      <w:lvlText w:val="•"/>
      <w:lvlJc w:val="left"/>
      <w:pPr>
        <w:ind w:left="3661" w:hanging="110"/>
      </w:pPr>
      <w:rPr>
        <w:rFonts w:hint="default"/>
      </w:rPr>
    </w:lvl>
  </w:abstractNum>
  <w:num w:numId="1">
    <w:abstractNumId w:val="32"/>
  </w:num>
  <w:num w:numId="2">
    <w:abstractNumId w:val="21"/>
  </w:num>
  <w:num w:numId="3">
    <w:abstractNumId w:val="3"/>
  </w:num>
  <w:num w:numId="4">
    <w:abstractNumId w:val="10"/>
  </w:num>
  <w:num w:numId="5">
    <w:abstractNumId w:val="28"/>
  </w:num>
  <w:num w:numId="6">
    <w:abstractNumId w:val="7"/>
  </w:num>
  <w:num w:numId="7">
    <w:abstractNumId w:val="31"/>
  </w:num>
  <w:num w:numId="8">
    <w:abstractNumId w:val="5"/>
  </w:num>
  <w:num w:numId="9">
    <w:abstractNumId w:val="23"/>
  </w:num>
  <w:num w:numId="10">
    <w:abstractNumId w:val="13"/>
  </w:num>
  <w:num w:numId="11">
    <w:abstractNumId w:val="24"/>
  </w:num>
  <w:num w:numId="12">
    <w:abstractNumId w:val="4"/>
  </w:num>
  <w:num w:numId="13">
    <w:abstractNumId w:val="26"/>
  </w:num>
  <w:num w:numId="14">
    <w:abstractNumId w:val="34"/>
  </w:num>
  <w:num w:numId="15">
    <w:abstractNumId w:val="27"/>
  </w:num>
  <w:num w:numId="16">
    <w:abstractNumId w:val="18"/>
  </w:num>
  <w:num w:numId="17">
    <w:abstractNumId w:val="8"/>
  </w:num>
  <w:num w:numId="18">
    <w:abstractNumId w:val="30"/>
  </w:num>
  <w:num w:numId="19">
    <w:abstractNumId w:val="19"/>
  </w:num>
  <w:num w:numId="20">
    <w:abstractNumId w:val="15"/>
  </w:num>
  <w:num w:numId="21">
    <w:abstractNumId w:val="14"/>
  </w:num>
  <w:num w:numId="22">
    <w:abstractNumId w:val="29"/>
  </w:num>
  <w:num w:numId="23">
    <w:abstractNumId w:val="16"/>
  </w:num>
  <w:num w:numId="24">
    <w:abstractNumId w:val="11"/>
  </w:num>
  <w:num w:numId="25">
    <w:abstractNumId w:val="6"/>
  </w:num>
  <w:num w:numId="26">
    <w:abstractNumId w:val="12"/>
  </w:num>
  <w:num w:numId="27">
    <w:abstractNumId w:val="9"/>
  </w:num>
  <w:num w:numId="28">
    <w:abstractNumId w:val="33"/>
  </w:num>
  <w:num w:numId="29">
    <w:abstractNumId w:val="25"/>
  </w:num>
  <w:num w:numId="30">
    <w:abstractNumId w:val="22"/>
  </w:num>
  <w:num w:numId="31">
    <w:abstractNumId w:val="20"/>
  </w:num>
  <w:num w:numId="32">
    <w:abstractNumId w:val="2"/>
  </w:num>
  <w:num w:numId="33">
    <w:abstractNumId w:val="1"/>
  </w:num>
  <w:num w:numId="34">
    <w:abstractNumId w:val="0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E2"/>
    <w:rsid w:val="000B6F95"/>
    <w:rsid w:val="00101A1F"/>
    <w:rsid w:val="001D2657"/>
    <w:rsid w:val="002D028C"/>
    <w:rsid w:val="003017D7"/>
    <w:rsid w:val="00456238"/>
    <w:rsid w:val="005D3F89"/>
    <w:rsid w:val="00655EE3"/>
    <w:rsid w:val="007D274A"/>
    <w:rsid w:val="008535A8"/>
    <w:rsid w:val="00961E4D"/>
    <w:rsid w:val="00B426CC"/>
    <w:rsid w:val="00BF07C0"/>
    <w:rsid w:val="00DA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554D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1D2657"/>
    <w:rPr>
      <w:rFonts w:ascii="Times New Roman" w:eastAsia="Times New Roman" w:hAnsi="Times New Roman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31"/>
      <w:ind w:left="56"/>
    </w:pPr>
    <w:rPr>
      <w:rFonts w:ascii="Times New Roman" w:eastAsia="Times New Roman" w:hAnsi="Times New Roman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1D2657"/>
    <w:rPr>
      <w:rFonts w:ascii="Times New Roman" w:eastAsia="Times New Roman" w:hAnsi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Henrique</dc:creator>
  <cp:lastModifiedBy>Cristina Henrique</cp:lastModifiedBy>
  <cp:revision>3</cp:revision>
  <dcterms:created xsi:type="dcterms:W3CDTF">2014-06-17T13:33:00Z</dcterms:created>
  <dcterms:modified xsi:type="dcterms:W3CDTF">2014-06-17T15:04:00Z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2014-05-22T00:00:00Z</vt:filetime>
  </property>
</Properties>
</file>