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br w:type="textWrapping"/>
      </w:r>
    </w:p>
    <w:p>
      <w:pPr>
        <w:rPr/>
      </w:pPr>
      <w:r>
        <w:rPr>
          <w:rFonts w:ascii="Verdana" w:hAnsi="Verdana" w:cs="Verdana"/>
          <w:b w:val="on"/>
          <w:bCs w:val="on"/>
          <w:sz w:val="18"/>
          <w:szCs w:val="18"/>
        </w:rPr>
        <w:t xml:space="preserve">Escola:</w:t>
      </w:r>
      <w:r>
        <w:rPr>
          <w:rFonts w:ascii="Verdana" w:hAnsi="Verdana" w:cs="Verdana"/>
          <w:sz w:val="18"/>
          <w:szCs w:val="18"/>
        </w:rPr>
        <w:tab/>
        <w:t xml:space="preserve"/>
      </w:r>
      <w:r>
        <w:br w:type="textWrapping"/>
      </w:r>
      <w:r>
        <w:br w:type="textWrapping"/>
      </w:r>
      <w:r>
        <w:rPr>
          <w:rFonts w:ascii="Verdana" w:hAnsi="Verdana" w:cs="Verdana"/>
          <w:b w:val="on"/>
          <w:bCs w:val="on"/>
          <w:sz w:val="18"/>
          <w:szCs w:val="18"/>
        </w:rPr>
        <w:t xml:space="preserve">Disciplina:</w:t>
      </w:r>
      <w:r>
        <w:rPr>
          <w:rFonts w:ascii="Verdana" w:hAnsi="Verdana" w:cs="Verdana"/>
          <w:sz w:val="18"/>
          <w:szCs w:val="18"/>
        </w:rPr>
        <w:tab/>
        <w:t xml:space="preserve"/>
      </w:r>
      <w:r>
        <w:br w:type="textWrapping"/>
      </w:r>
      <w:r>
        <w:br w:type="textWrapping"/>
      </w:r>
      <w:r>
        <w:rPr>
          <w:rFonts w:ascii="Verdana" w:hAnsi="Verdana" w:cs="Verdana"/>
          <w:b w:val="on"/>
          <w:bCs w:val="on"/>
          <w:sz w:val="18"/>
          <w:szCs w:val="18"/>
        </w:rPr>
        <w:t xml:space="preserve">Turma:</w:t>
      </w:r>
      <w:r>
        <w:rPr>
          <w:rFonts w:ascii="Verdana" w:hAnsi="Verdana" w:cs="Verdana"/>
          <w:sz w:val="18"/>
          <w:szCs w:val="18"/>
        </w:rPr>
        <w:tab/>
        <w:t xml:space="preserve"/>
      </w:r>
      <w:r>
        <w:br w:type="textWrapping"/>
      </w:r>
      <w:r>
        <w:br w:type="textWrapping"/>
      </w:r>
      <w:r>
        <w:rPr>
          <w:rFonts w:ascii="Verdana" w:hAnsi="Verdana" w:cs="Verdana"/>
          <w:b w:val="on"/>
          <w:bCs w:val="on"/>
          <w:sz w:val="18"/>
          <w:szCs w:val="18"/>
        </w:rPr>
        <w:t xml:space="preserve">Data:</w:t>
      </w:r>
      <w:r>
        <w:rPr>
          <w:rFonts w:ascii="Verdana" w:hAnsi="Verdana" w:cs="Verdana"/>
          <w:sz w:val="18"/>
          <w:szCs w:val="18"/>
        </w:rPr>
        <w:tab/>
        <w:t xml:space="preserve">2016-01-15</w:t>
      </w:r>
      <w:r>
        <w:br w:type="textWrapping"/>
      </w:r>
      <w:r>
        <w:br w:type="textWrapping"/>
      </w:r>
      <w:r>
        <w:rPr>
          <w:rFonts w:ascii="Verdana" w:hAnsi="Verdana" w:cs="Verdana"/>
          <w:b w:val="on"/>
          <w:bCs w:val="on"/>
          <w:sz w:val="18"/>
          <w:szCs w:val="18"/>
        </w:rPr>
        <w:t xml:space="preserve">Aluno:</w:t>
      </w:r>
      <w:r>
        <w:br w:type="textWrapping"/>
      </w:r>
      <w:r>
        <w:br w:type="textWrapping"/>
      </w:r>
      <w:r>
        <w:br w:type="textWrapping"/>
      </w:r>
      <w:r>
        <w:br w:type="textWrapping"/>
      </w:r>
    </w:p>
    <w:p>
      <w:pPr>
        <w:pStyle w:val="numPergunta"/>
        <w:rPr/>
      </w:pPr>
      <w:r>
        <w:rPr/>
        <w:t xml:space="preserve">Questão 1</w:t>
      </w:r>
    </w:p>
    <w:p>
      <w:pPr>
        <w:rPr/>
      </w:pPr>
      <w:r>
        <w:rPr>
          <w:rFonts w:ascii="Verdana" w:hAnsi="Verdana" w:cs="Verdana"/>
        </w:rPr>
        <w:t xml:space="preserve">Classifica as seguintes afirmações em verdadeiras (V) ou falsas (F).</w:t>
      </w:r>
      <w:r>
        <w:br w:type="textWrapping"/>
      </w:r>
      <w:r>
        <w:rPr>
          <w:rFonts w:ascii="Verdana" w:hAnsi="Verdana" w:cs="Verdana"/>
        </w:rPr>
        <w:t xml:space="preserve">Na evolução de "veritate" para "verdade", ocorreu um processo fonológico designado por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496684077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46155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sonorização.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404047152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461559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nasalização.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348420625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461559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epêntese.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935173839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461559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síncope.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52450" cy="295275"/>
            <wp:effectExtent l="0" t="0" r="95250" b="0"/>
            <wp:wrapSquare wrapText="bothSides"/>
            <wp:docPr id="441270175" name="0 Imagen" descr="/srv/www/escolavirtual2011/portal/questionEditor/templates/views/images/verdadeiro_fals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verdadeiro_falso_res.gif"/>
                    <pic:cNvPicPr/>
                  </pic:nvPicPr>
                  <pic:blipFill>
                    <a:blip r:embed="rId461559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vocalização.</w:t>
      </w:r>
    </w:p>
    <w:p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2</w:t>
      </w:r>
    </w:p>
    <w:p>
      <w:pPr>
        <w:rPr/>
      </w:pPr>
      <w:r>
        <w:rPr>
          <w:rFonts w:ascii="Verdana" w:hAnsi="Verdana" w:cs="Verdana"/>
        </w:rPr>
        <w:t xml:space="preserve">Coloca os elementos pela ordem correta.</w:t>
      </w:r>
      <w:r>
        <w:br w:type="textWrapping"/>
      </w:r>
      <w:r>
        <w:br w:type="textWrapping"/>
      </w:r>
      <w:r>
        <w:rPr>
          <w:rFonts w:ascii="Verdana" w:hAnsi="Verdana" w:cs="Verdana"/>
        </w:rPr>
        <w:t xml:space="preserve">
Coloca os processos fonológicos de supressão de segmentos pela ordem correta consoante se trate de posição inicial, medial ou final de palavra.</w:t>
      </w:r>
    </w:p>
    <w:p>
      <w:r>
        <w:br w:type="textWrapping"/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Indica o número correspondente à posição de cada elemento a ordenar.</w:t>
      </w:r>
    </w:p>
    <w:p>
      <w:r>
        <w:br w:type="textWrapping"/>
      </w:r>
    </w:p>
    <w:p>
      <w:pPr>
        <w:rPr/>
      </w:pPr>
      <w:r>
        <w:rPr>
          <w:rFonts w:ascii="Verdana" w:hAnsi="Verdana" w:cs="Verdana"/>
        </w:rPr>
        <w:t xml:space="preserve">___ </w:t>
      </w:r>
      <w:r>
        <w:rPr>
          <w:rFonts w:ascii="Verdana" w:hAnsi="Verdana" w:cs="Verdana"/>
        </w:rPr>
        <w:t xml:space="preserve">Aférese</w:t>
      </w:r>
    </w:p>
    <w:p>
      <w:pPr>
        <w:rPr/>
      </w:pPr>
      <w:r>
        <w:rPr>
          <w:rFonts w:ascii="Verdana" w:hAnsi="Verdana" w:cs="Verdana"/>
        </w:rPr>
        <w:t xml:space="preserve">___ </w:t>
      </w:r>
      <w:r>
        <w:rPr>
          <w:rFonts w:ascii="Verdana" w:hAnsi="Verdana" w:cs="Verdana"/>
        </w:rPr>
        <w:t xml:space="preserve">Síncope</w:t>
      </w:r>
    </w:p>
    <w:p>
      <w:pPr>
        <w:rPr/>
      </w:pPr>
      <w:r>
        <w:rPr>
          <w:rFonts w:ascii="Verdana" w:hAnsi="Verdana" w:cs="Verdana"/>
        </w:rPr>
        <w:t xml:space="preserve">___ </w:t>
      </w:r>
      <w:r>
        <w:rPr>
          <w:rFonts w:ascii="Verdana" w:hAnsi="Verdana" w:cs="Verdana"/>
        </w:rPr>
        <w:t xml:space="preserve">Apócope</w:t>
      </w:r>
    </w:p>
    <w:p>
      <w:r>
        <w:br w:type="textWrapping"/>
      </w:r>
    </w:p>
    <w:p>
      <w:pPr>
        <w:pStyle w:val="numPergunta"/>
        <w:rPr/>
      </w:pPr>
      <w:r>
        <w:rPr/>
        <w:t xml:space="preserve">Questão 3</w:t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Completa a frase com a opção correta.</w:t>
      </w:r>
      <w:r>
        <w:br w:type="textWrapping"/>
      </w:r>
      <w:r>
        <w:rPr>
          <w:rFonts w:ascii="Verdana" w:hAnsi="Verdana" w:cs="Verdana"/>
        </w:rPr>
        <w:t xml:space="preserve">Na evolução de "anima" para "alma", os sons "n" e "m", que são semelhantes, tornam-se diferentes. A este processo chamamos _________________. Ocorreu ainda a supressão do som "i" em posição medial, processo que designamos por _________________.</w:t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Opções:</w:t>
      </w:r>
    </w:p>
    <w:p>
      <w:pPr>
        <w:rPr/>
      </w:pPr>
      <w:r>
        <w:br w:type="textWrapping"/>
      </w:r>
      <w:r>
        <w:rPr>
          <w:rFonts w:ascii="Verdana" w:hAnsi="Verdana" w:cs="Verdana"/>
        </w:rPr>
        <w:t xml:space="preserve">Espaço 1 - dissimilação, assimilação, metátese</w:t>
      </w:r>
      <w:r>
        <w:br w:type="textWrapping"/>
      </w:r>
      <w:r>
        <w:rPr>
          <w:rFonts w:ascii="Verdana" w:hAnsi="Verdana" w:cs="Verdana"/>
        </w:rPr>
        <w:t xml:space="preserve">Espaço 2 - síncope, epêntese, aférese</w:t>
      </w:r>
    </w:p>
    <w:p>
      <w:r>
        <w:br w:type="textWrapping"/>
      </w:r>
    </w:p>
    <w:p>
      <w:pPr>
        <w:pStyle w:val="numPergunta"/>
        <w:rPr/>
      </w:pPr>
      <w:r>
        <w:rPr/>
        <w:t xml:space="preserve">Questão 4</w:t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Completa a frase com a opção correta.</w:t>
      </w:r>
      <w:r>
        <w:br w:type="textWrapping"/>
      </w:r>
      <w:r>
        <w:rPr>
          <w:rFonts w:ascii="Verdana" w:hAnsi="Verdana" w:cs="Verdana"/>
        </w:rPr>
        <w:t xml:space="preserve">Na passagem da palavra "bolo" para "bolinho" ocorreu um fenómeno, na primeira vogal, a que chamamos _________________ vocálica.</w:t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Opções:</w:t>
      </w:r>
    </w:p>
    <w:p>
      <w:pPr>
        <w:rPr/>
      </w:pPr>
      <w:r>
        <w:br w:type="textWrapping"/>
      </w:r>
      <w:r>
        <w:rPr>
          <w:rFonts w:ascii="Verdana" w:hAnsi="Verdana" w:cs="Verdana"/>
        </w:rPr>
        <w:t xml:space="preserve">Espaço 1 - redução, intensidade, assimilação</w:t>
      </w:r>
    </w:p>
    <w:p>
      <w:r>
        <w:br w:type="textWrapping"/>
      </w:r>
    </w:p>
    <w:p>
      <w:pPr>
        <w:pStyle w:val="numPergunta"/>
        <w:rPr/>
      </w:pPr>
      <w:r>
        <w:rPr/>
        <w:t xml:space="preserve">Questão 5</w:t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Completa a frase com a opção correta. 
</w:t>
      </w:r>
      <w:r>
        <w:br w:type="textWrapping"/>
      </w:r>
      <w:r>
        <w:rPr>
          <w:rFonts w:ascii="Verdana" w:hAnsi="Verdana" w:cs="Verdana"/>
        </w:rPr>
        <w:t xml:space="preserve">O processo fonológico em que um novo som ou segmento passa a ser articulado em posição inicial de palavra chama-se _________________</w:t>
      </w:r>
    </w:p>
    <w:p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Opções:</w:t>
      </w:r>
    </w:p>
    <w:p>
      <w:pPr>
        <w:rPr/>
      </w:pPr>
      <w:r>
        <w:br w:type="textWrapping"/>
      </w:r>
      <w:r>
        <w:rPr>
          <w:rFonts w:ascii="Verdana" w:hAnsi="Verdana" w:cs="Verdana"/>
        </w:rPr>
        <w:t xml:space="preserve">Espaço 1 - prótese, epêntese, paragoge</w:t>
      </w:r>
    </w:p>
    <w:p>
      <w:r>
        <w:br w:type="textWrapping"/>
      </w:r>
    </w:p>
    <w:p>
      <w:pPr>
        <w:pStyle w:val="numPergunta"/>
        <w:rPr/>
      </w:pPr>
      <w:r>
        <w:rPr/>
        <w:t xml:space="preserve">Questão 6</w:t>
      </w:r>
    </w:p>
    <w:p>
      <w:pPr>
        <w:rPr/>
      </w:pPr>
      <w:r>
        <w:rPr>
          <w:rFonts w:ascii="Verdana" w:hAnsi="Verdana" w:cs="Verdana"/>
        </w:rPr>
        <w:t xml:space="preserve">Estabelece a correspondência correta.</w:t>
      </w:r>
    </w:p>
    <w:p>
      <w:r>
        <w:br w:type="textWrapping"/>
      </w:r>
    </w:p>
    <w:tbl>
      <w:tblPr>
        <w:tblStyle w:val="TableGridPHPDOCX"/>
        <w:tblOverlap w:val="never"/>
        <w:tblW w:w="0" w:type="auto"/>
        <w:jc w:val="left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</w:tblPr>
      <w:tblGrid>
        <w:gridCol w:w="2500"/>
        <w:gridCol w:w="350"/>
        <w:gridCol w:w="300"/>
        <w:gridCol w:w="350"/>
        <w:gridCol w:w="2500"/>
      </w:tblGrid>
      <w:tr>
        <w:trPr/>
        <w:tc>
          <w:tcPr>
            <w:tcW w:w="2500" w:type="dxa"/>
          </w:tcPr>
          <w:p>
            <w:pPr>
              <w:rPr/>
            </w:pPr>
            <w:r>
              <w:rPr>
                <w:rFonts w:ascii="Verdana" w:hAnsi="Verdana" w:cs="Verdana"/>
              </w:rPr>
              <w:t xml:space="preserve">Prótese</w:t>
            </w:r>
          </w:p>
        </w:tc>
        <w:tc>
          <w:tcPr>
            <w:tcW w:w="350" w:type="dxa"/>
          </w:tcPr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3571538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" w:type="dxa"/>
          </w:tcPr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>
            <w:tcW w:w="350" w:type="dxa"/>
          </w:tcPr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3571538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00" w:type="dxa"/>
          </w:tcPr>
          <w:p>
            <w:pPr>
              <w:rPr/>
            </w:pPr>
            <w:r>
              <w:rPr>
                <w:rFonts w:ascii="Verdana" w:hAnsi="Verdana" w:cs="Verdana"/>
              </w:rPr>
              <w:t xml:space="preserve">Inserção de segmento no fim da palavra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  <w:tr>
        <w:trPr/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Epêntese</w:t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3571538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3571538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Inserção de segmento no início da palavra.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  <w:tr>
        <w:trPr/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Paragoge</w:t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3571538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3571538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Inserção de segmento no meio da palavra.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</w:tbl>
    <w:p>
      <w:r>
        <w:br w:type="textWrapping"/>
      </w:r>
    </w:p>
    <w:p>
      <w:pPr>
        <w:pStyle w:val="numPergunta"/>
        <w:rPr/>
      </w:pPr>
      <w:r>
        <w:rPr/>
        <w:t xml:space="preserve">Questão 7</w:t>
      </w:r>
    </w:p>
    <w:p>
      <w:pPr>
        <w:rPr/>
      </w:pPr>
      <w:r>
        <w:rPr>
          <w:rFonts w:ascii="Verdana" w:hAnsi="Verdana" w:cs="Verdana"/>
        </w:rPr>
        <w:t xml:space="preserve">Estabelece a correspondência correta.</w:t>
      </w:r>
    </w:p>
    <w:p>
      <w:r>
        <w:br w:type="textWrapping"/>
      </w:r>
    </w:p>
    <w:tbl>
      <w:tblPr>
        <w:tblStyle w:val="TableGridPHPDOCX"/>
        <w:tblOverlap w:val="never"/>
        <w:tblW w:w="0" w:type="auto"/>
        <w:jc w:val="left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</w:tblPr>
      <w:tblGrid>
        <w:gridCol w:w="2500"/>
        <w:gridCol w:w="350"/>
        <w:gridCol w:w="300"/>
        <w:gridCol w:w="350"/>
        <w:gridCol w:w="2500"/>
      </w:tblGrid>
      <w:tr>
        <w:trPr/>
        <w:tc>
          <w:tcPr>
            <w:tcW w:w="2500" w:type="dxa"/>
          </w:tcPr>
          <w:p>
            <w:pPr>
              <w:rPr/>
            </w:pPr>
            <w:r>
              <w:rPr>
                <w:rFonts w:ascii="Verdana" w:hAnsi="Verdana" w:cs="Verdana"/>
              </w:rPr>
              <w:t xml:space="preserve">Ditongação</w:t>
            </w:r>
          </w:p>
        </w:tc>
        <w:tc>
          <w:tcPr>
            <w:tcW w:w="350" w:type="dxa"/>
          </w:tcPr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284365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" w:type="dxa"/>
          </w:tcPr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>
            <w:tcW w:w="350" w:type="dxa"/>
          </w:tcPr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284365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00" w:type="dxa"/>
          </w:tcPr>
          <w:p>
            <w:pPr>
              <w:rPr/>
            </w:pPr>
            <w:r>
              <w:rPr>
                <w:rFonts w:ascii="Verdana" w:hAnsi="Verdana" w:cs="Verdana"/>
              </w:rPr>
              <w:t xml:space="preserve">Transformação de uma consoante surda em sonora.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  <w:tr>
        <w:trPr/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Sonorização</w:t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284365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284365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Transformação de um ou mais fonemas numa consoante palatal.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  <w:tr>
        <w:trPr/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Palatalização</w:t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284365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284365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Criação de um ditongo a partir de uma vogal ou de um hiato.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</w:tbl>
    <w:p>
      <w:r>
        <w:br w:type="textWrapping"/>
      </w:r>
    </w:p>
    <w:p>
      <w:pPr>
        <w:pStyle w:val="numPergunta"/>
        <w:rPr/>
      </w:pPr>
      <w:r>
        <w:rPr/>
        <w:t xml:space="preserve">Questão 8</w:t>
      </w:r>
    </w:p>
    <w:p>
      <w:pPr>
        <w:rPr/>
      </w:pPr>
      <w:r>
        <w:rPr>
          <w:rFonts w:ascii="Verdana" w:hAnsi="Verdana" w:cs="Verdana"/>
        </w:rPr>
        <w:t xml:space="preserve">Responde à seguinte questão.</w:t>
      </w:r>
    </w:p>
    <w:p>
      <w:r>
        <w:br w:type="textWrapping"/>
      </w:r>
    </w:p>
    <w:p>
      <w:pPr>
        <w:rPr/>
      </w:pPr>
      <w:r>
        <w:rPr>
          <w:rFonts w:ascii="Verdana" w:hAnsi="Verdana" w:cs="Verdana"/>
        </w:rPr>
        <w:t xml:space="preserve">Que processo fonológico ocorreu na evolução de "secretu" para "segredo"?</w:t>
      </w:r>
    </w:p>
    <w:p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9</w:t>
      </w:r>
    </w:p>
    <w:p>
      <w:pPr>
        <w:rPr/>
      </w:pPr>
      <w:r>
        <w:rPr>
          <w:rFonts w:ascii="Verdana" w:hAnsi="Verdana" w:cs="Verdana"/>
        </w:rPr>
        <w:t xml:space="preserve">Responde à seguinte questão.</w:t>
      </w:r>
    </w:p>
    <w:p>
      <w:r>
        <w:br w:type="textWrapping"/>
      </w:r>
    </w:p>
    <w:p>
      <w:pPr>
        <w:rPr/>
      </w:pPr>
      <w:r>
        <w:rPr>
          <w:rFonts w:ascii="Verdana" w:hAnsi="Verdana" w:cs="Verdana"/>
        </w:rPr>
        <w:t xml:space="preserve">Que processo fonológico originou o enfraquecimento da vogal tónica de "bata", na passagem para a forma "batinha"?</w:t>
      </w:r>
    </w:p>
    <w:p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10</w:t>
      </w:r>
    </w:p>
    <w:p>
      <w:pPr>
        <w:rPr/>
      </w:pPr>
      <w:r>
        <w:rPr>
          <w:rFonts w:ascii="Verdana" w:hAnsi="Verdana" w:cs="Verdana"/>
        </w:rPr>
        <w:t xml:space="preserve">Seleciona a opção correta. </w:t>
      </w:r>
      <w:r>
        <w:br w:type="textWrapping"/>
      </w:r>
      <w:r>
        <w:rPr>
          <w:rFonts w:ascii="Verdana" w:hAnsi="Verdana" w:cs="Verdana"/>
        </w:rPr>
        <w:t xml:space="preserve">Ao processo fonológico em que um segmento fonético se identifica com um segmento vizinho ou dele se aproxima, ao adquirir um traço ou traços fonéticos desse segmento vizinho, dá-se o nome de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507684696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assimilação.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36320582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ditongação.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936494205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nasalização.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4812619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dissimilação.</w:t>
      </w:r>
    </w:p>
    <w:p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11</w:t>
      </w:r>
    </w:p>
    <w:p>
      <w:pPr>
        <w:rPr/>
      </w:pPr>
      <w:r>
        <w:rPr>
          <w:rFonts w:ascii="Verdana" w:hAnsi="Verdana" w:cs="Verdana"/>
        </w:rPr>
        <w:t xml:space="preserve">Seleciona a opção correta.</w:t>
      </w:r>
      <w:r>
        <w:br w:type="textWrapping"/>
      </w:r>
      <w:r>
        <w:rPr>
          <w:rFonts w:ascii="Verdana" w:hAnsi="Verdana" w:cs="Verdana"/>
        </w:rPr>
        <w:t xml:space="preserve">Na evolução de "liliu" para "lírio", ocorreu o processo fonológico designado por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738655970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epêntese.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556164921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assimilação.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98643542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dissimilação.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218944885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síncope.</w:t>
      </w:r>
    </w:p>
    <w:p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12</w:t>
      </w:r>
    </w:p>
    <w:p>
      <w:pPr>
        <w:rPr/>
      </w:pPr>
      <w:r>
        <w:rPr>
          <w:rFonts w:ascii="Verdana" w:hAnsi="Verdana" w:cs="Verdana"/>
        </w:rPr>
        <w:t xml:space="preserve">Seleciona a opção correta.</w:t>
      </w:r>
      <w:r>
        <w:br w:type="textWrapping"/>
      </w:r>
      <w:r>
        <w:rPr>
          <w:rFonts w:ascii="Verdana" w:hAnsi="Verdana" w:cs="Verdana"/>
        </w:rPr>
        <w:t xml:space="preserve">Na evolução de "mostrar" para "amostrar", ocorreu uma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635311216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prótese.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520553546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aférese.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841967098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apócope.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08310774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síncope.</w:t>
      </w:r>
    </w:p>
    <w:p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13</w:t>
      </w:r>
    </w:p>
    <w:p>
      <w:pPr>
        <w:rPr/>
      </w:pPr>
      <w:r>
        <w:rPr>
          <w:rFonts w:ascii="Verdana" w:hAnsi="Verdana" w:cs="Verdana"/>
        </w:rPr>
        <w:t xml:space="preserve">Seleciona a opção correta.</w:t>
      </w:r>
      <w:r>
        <w:br w:type="textWrapping"/>
      </w:r>
      <w:r>
        <w:rPr>
          <w:rFonts w:ascii="Verdana" w:hAnsi="Verdana" w:cs="Verdana"/>
        </w:rPr>
        <w:t xml:space="preserve">O processo fonológico que permitiu a evolução de "maritu" para "marido" foi a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590089188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crase.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24476593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vocalização.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980681679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sonorização.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76034155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metátese.</w:t>
      </w:r>
    </w:p>
    <w:p>
      <w:r>
        <w:br w:type="textWrapping"/>
      </w:r>
    </w:p>
    <w:p>
      <w:pPr>
        <w:rPr/>
      </w:pPr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17997233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461559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</w:rPr>
        <w:t xml:space="preserve">nasalização.</w:t>
      </w:r>
    </w:p>
    <w:p>
      <w:r>
        <w:br w:type="textWrapping"/>
      </w:r>
    </w:p>
    <w:p>
      <w:r>
        <w:br w:type="textWrapping"/>
      </w:r>
    </w:p>
    <w:p>
      <w:pPr>
        <w:pStyle w:val="numPergunta"/>
        <w:rPr/>
      </w:pPr>
      <w:r>
        <w:rPr/>
        <w:t xml:space="preserve">Questão 14</w:t>
      </w:r>
    </w:p>
    <w:p>
      <w:pPr>
        <w:rPr/>
      </w:pPr>
      <w:r>
        <w:rPr>
          <w:rFonts w:ascii="Verdana" w:hAnsi="Verdana" w:cs="Verdana"/>
        </w:rPr>
        <w:t xml:space="preserve">Estabelece a correspondência correta.</w:t>
      </w:r>
      <w:r>
        <w:br w:type="textWrapping"/>
      </w:r>
      <w:r>
        <w:rPr>
          <w:rFonts w:ascii="Verdana" w:hAnsi="Verdana" w:cs="Verdana"/>
        </w:rPr>
        <w:t xml:space="preserve">Associa às palavras o respetivo processo fonológico: </w:t>
      </w:r>
    </w:p>
    <w:p>
      <w:r>
        <w:br w:type="textWrapping"/>
      </w:r>
    </w:p>
    <w:tbl>
      <w:tblPr>
        <w:tblStyle w:val="TableGridPHPDOCX"/>
        <w:tblOverlap w:val="never"/>
        <w:tblW w:w="0" w:type="auto"/>
        <w:jc w:val="left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</w:tblPr>
      <w:tblGrid>
        <w:gridCol w:w="2500"/>
        <w:gridCol w:w="350"/>
        <w:gridCol w:w="300"/>
        <w:gridCol w:w="350"/>
        <w:gridCol w:w="2500"/>
      </w:tblGrid>
      <w:tr>
        <w:trPr/>
        <w:tc>
          <w:tcPr>
            <w:tcW w:w="2500" w:type="dxa"/>
          </w:tcPr>
          <w:p>
            <w:pPr>
              <w:rPr/>
            </w:pPr>
            <w:r>
              <w:rPr>
                <w:rFonts w:ascii="Verdana" w:hAnsi="Verdana" w:cs="Verdana"/>
              </w:rPr>
              <w:t xml:space="preserve">nocte/noite</w:t>
            </w:r>
          </w:p>
        </w:tc>
        <w:tc>
          <w:tcPr>
            <w:tcW w:w="350" w:type="dxa"/>
          </w:tcPr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4618559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" w:type="dxa"/>
          </w:tcPr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>
            <w:tcW w:w="350" w:type="dxa"/>
          </w:tcPr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4618559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00" w:type="dxa"/>
          </w:tcPr>
          <w:p>
            <w:pPr>
              <w:rPr/>
            </w:pPr>
            <w:r>
              <w:rPr>
                <w:rFonts w:ascii="Verdana" w:hAnsi="Verdana" w:cs="Verdana"/>
              </w:rPr>
              <w:t xml:space="preserve">palatalização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  <w:tr>
        <w:trPr/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feria/feira</w:t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4618559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4618559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metátese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  <w:tr>
        <w:trPr/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clave/chave</w:t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4618559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jc w:val="left"/>
            </w:pPr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4618559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46155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pPr>
              <w:rPr/>
            </w:pPr>
            <w:r>
              <w:rPr>
                <w:rFonts w:ascii="Verdana" w:hAnsi="Verdana" w:cs="Verdana"/>
              </w:rPr>
              <w:t xml:space="preserve">vocalização</w:t>
            </w:r>
          </w:p>
        </w:tc>
      </w:tr>
      <w:tr>
        <w:trPr/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  <w:tc>
          <w:tcPr/>
          <w:p>
            <w:pPr>
              <w:rPr/>
            </w:pPr>
            <w:tab/>
            <w:r>
              <w:rPr/>
              <w:tab/>
              <w:t xml:space="preserve"/>
            </w:r>
          </w:p>
        </w:tc>
      </w:tr>
    </w:tbl>
    <w:p>
      <w:r>
        <w:br w:type="textWrapping"/>
      </w:r>
    </w:p>
    <w:p>
      <w:pPr>
        <w:pStyle w:val="numPergunta"/>
        <w:rPr/>
      </w:pPr>
      <w:r>
        <w:rPr/>
        <w:t xml:space="preserve">Questão 15</w:t>
      </w:r>
    </w:p>
    <w:p>
      <w:pPr>
        <w:rPr/>
      </w:pPr>
      <w:r>
        <w:rPr>
          <w:rFonts w:ascii="Verdana" w:hAnsi="Verdana" w:cs="Verdana"/>
        </w:rPr>
        <w:t xml:space="preserve">Responde à seguinte questão.</w:t>
      </w:r>
    </w:p>
    <w:p>
      <w:r>
        <w:br w:type="textWrapping"/>
      </w:r>
    </w:p>
    <w:p>
      <w:pPr>
        <w:rPr/>
      </w:pPr>
      <w:r>
        <w:rPr>
          <w:rFonts w:ascii="Verdana" w:hAnsi="Verdana" w:cs="Verdana"/>
        </w:rPr>
        <w:t xml:space="preserve">Que processo fonológico ocorreu na evolução de "semper" para "sempre"?</w:t>
      </w:r>
    </w:p>
    <w:p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  <w:r>
        <w:br w:type="textWrapping"/>
      </w:r>
    </w:p>
    <w:p>
      <w:r>
        <w:br w:type="textWrapping"/>
      </w:r>
    </w:p>
    <w:sectPr xmlns:w="http://schemas.openxmlformats.org/wordprocessingml/2006/main" xmlns:r="http://schemas.openxmlformats.org/officeDocument/2006/relationships" w:rsidR="006A788A" w:rsidRPr="00F14B4C" w:rsidSect="009F47B2">
      <w:footerReference w:type="first" r:id="rId3771569958e04c076"/>
      <w:footerReference w:type="default" r:id="rId7466569958e04bfc6"/>
      <w:headerReference w:type="default" r:id="rId8090569958e04bf15"/>
      <w:headerReference w:type="first" r:id="rId1165569958e04be54"/>
      <w:pgSz w:w="11906" w:h="16838" w:code="9" w:orient="portrait"/>
      <w:pgMar w:top="1417" w:right="1701" w:bottom="1417" w:left="1701" w:header="708" w:footer="965" w:gutter="0"/>
      <w:cols w:space="720" w:num="1"/>
      <w:docGrid w:linePitch="360"/>
      <w:titlePg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A72" w:rsidRDefault="00483A72" w:rsidP="00AE1F6B">
      <w:r>
        <w:separator/>
      </w:r>
    </w:p>
  </w:endnote>
  <w:endnote w:type="continuationSeparator" w:id="0">
    <w:p w:rsidR="00483A72" w:rsidRDefault="00483A72" w:rsidP="00AE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ADPN N+ Palatino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00" w:firstRow="0" w:lastRow="0" w:firstColumn="0" w:lastColumn="0" w:noHBand="0" w:noVBand="0"/>
    </w:tblPr>
    <w:tblGrid>
      <w:gridCol w:w="3704"/>
      <w:gridCol w:w="1382"/>
    </w:tblGrid>
    <w:tr w:rsidR="006A788A" w:rsidRPr="006A788A" w:rsidTr="006A788A">
      <w:tc>
        <w:tcPr>
          <w:tcW w:w="3704" w:type="dxa"/>
        </w:tcPr>
        <w:p w:rsidR="006A788A" w:rsidRDefault="006A788A" w:rsidP="00AE1F6B">
          <w:pPr>
            <w:pStyle w:val="Footer"/>
          </w:pPr>
        </w:p>
      </w:tc>
      <w:tc>
        <w:tcPr>
          <w:tcW w:w="1382" w:type="dxa"/>
        </w:tcPr>
        <w:p w:rsidR="006A788A" w:rsidRDefault="006A788A" w:rsidP="00AE1F6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F14B4C">
            <w:rPr>
              <w:rStyle w:val="PageNumber"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/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F14B4C">
            <w:rPr>
              <w:rStyle w:val="PageNumber"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:rsidR="00D907DE" w:rsidRPr="009F47B2" w:rsidRDefault="00D907DE" w:rsidP="00AE1F6B">
    <w:pPr>
      <w:pStyle w:val="Footer"/>
      <w:rPr>
        <w:lang w:val="pt-P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00" w:firstRow="0" w:lastRow="0" w:firstColumn="0" w:lastColumn="0" w:noHBand="0" w:noVBand="0"/>
    </w:tblPr>
    <w:tblGrid>
      <w:gridCol w:w="3704"/>
      <w:gridCol w:w="1389"/>
      <w:gridCol w:w="3704"/>
    </w:tblGrid>
    <w:tr w:rsidR="00D907DE" w:rsidRPr="004A42F9" w:rsidTr="00B04DB4">
      <w:tc>
        <w:tcPr>
          <w:tcW w:w="3794" w:type="dxa"/>
        </w:tcPr>
        <w:p w:rsidR="00D907DE" w:rsidRDefault="00D907DE" w:rsidP="00AE1F6B">
          <w:pPr>
            <w:pStyle w:val="Footer"/>
          </w:pPr>
        </w:p>
      </w:tc>
      <w:tc>
        <w:tcPr>
          <w:tcW w:w="1417" w:type="dxa"/>
        </w:tcPr>
        <w:p w:rsidR="00D907DE" w:rsidRDefault="00D907DE" w:rsidP="00AE1F6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AE1F6B">
            <w:rPr>
              <w:rStyle w:val="PageNumber"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/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AE1F6B">
            <w:rPr>
              <w:rStyle w:val="PageNumber"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3793" w:type="dxa"/>
        </w:tcPr>
        <w:p w:rsidR="00D907DE" w:rsidRPr="009F47B2" w:rsidRDefault="00D907DE" w:rsidP="00AE1F6B">
          <w:pPr>
            <w:pStyle w:val="Footer"/>
            <w:rPr>
              <w:lang w:val="pt-PT"/>
            </w:rPr>
          </w:pPr>
        </w:p>
      </w:tc>
    </w:tr>
  </w:tbl>
  <w:p w:rsidR="00D907DE" w:rsidRPr="00D907DE" w:rsidRDefault="00D907DE" w:rsidP="00AE1F6B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A72" w:rsidRDefault="00483A72" w:rsidP="00AE1F6B">
      <w:r>
        <w:separator/>
      </w:r>
    </w:p>
  </w:footnote>
  <w:footnote w:type="continuationSeparator" w:id="0">
    <w:p w:rsidR="00483A72" w:rsidRDefault="00483A72" w:rsidP="00AE1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502"/>
      <w:gridCol w:w="4502"/>
    </w:tblGrid>
    <w:tr w:rsidR="00D907DE" w:rsidRPr="00F05EE5" w:rsidTr="006B29B2">
      <w:tc>
        <w:tcPr>
          <w:tcW w:w="4502" w:type="dxa"/>
        </w:tcPr>
        <w:p w:rsidR="00D907DE" w:rsidRDefault="00D907DE" w:rsidP="00AE1F6B">
          <w:pPr>
            <w:pStyle w:val="Header"/>
          </w:pPr>
        </w:p>
        <w:p w:rsidR="006A788A" w:rsidRPr="00EE5B8C" w:rsidRDefault="006A788A" w:rsidP="00AE1F6B">
          <w:pPr>
            <w:pStyle w:val="Header"/>
            <w:rPr>
              <w:lang w:val="pt-PT"/>
            </w:rPr>
          </w:pPr>
        </w:p>
      </w:tc>
      <w:tc>
        <w:tcPr>
          <w:tcW w:w="4502" w:type="dxa"/>
        </w:tcPr>
        <w:p w:rsidR="006A788A" w:rsidRPr="006D724E" w:rsidRDefault="006A788A" w:rsidP="00AE1F6B">
          <w:pPr>
            <w:pStyle w:val="Header"/>
            <w:rPr>
              <w:lang w:val="pt-PT"/>
            </w:rPr>
          </w:pPr>
        </w:p>
      </w:tc>
    </w:tr>
  </w:tbl>
  <w:p w:rsidR="00D907DE" w:rsidRPr="0088447F" w:rsidRDefault="00D907DE" w:rsidP="00AE1F6B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04" w:type="dxa"/>
      <w:tblLayout w:type="fixed"/>
      <w:tblLook w:val="0000" w:firstRow="0" w:lastRow="0" w:firstColumn="0" w:lastColumn="0" w:noHBand="0" w:noVBand="0"/>
    </w:tblPr>
    <w:tblGrid>
      <w:gridCol w:w="4502"/>
      <w:gridCol w:w="4502"/>
    </w:tblGrid>
    <w:tr w:rsidR="00D907DE" w:rsidRPr="00F05EE5" w:rsidTr="00D907DE">
      <w:tc>
        <w:tcPr>
          <w:tcW w:w="4502" w:type="dxa"/>
        </w:tcPr>
        <w:p w:rsidR="00D907DE" w:rsidRPr="00066EB3" w:rsidRDefault="00D907DE" w:rsidP="00AE1F6B">
          <w:pPr>
            <w:pStyle w:val="Header"/>
            <w:rPr>
              <w:lang w:val="pt-PT"/>
            </w:rPr>
          </w:pPr>
        </w:p>
        <w:p w:rsidR="00D907DE" w:rsidRPr="00066EB3" w:rsidRDefault="00D907DE" w:rsidP="00AE1F6B">
          <w:pPr>
            <w:pStyle w:val="Header"/>
            <w:rPr>
              <w:lang w:val="pt-PT"/>
            </w:rPr>
          </w:pPr>
        </w:p>
        <w:p w:rsidR="00D907DE" w:rsidRPr="00EE5B8C" w:rsidRDefault="00D907DE" w:rsidP="00AE1F6B">
          <w:pPr>
            <w:pStyle w:val="Header"/>
            <w:rPr>
              <w:lang w:val="pt-PT"/>
            </w:rPr>
          </w:pPr>
        </w:p>
      </w:tc>
      <w:tc>
        <w:tcPr>
          <w:tcW w:w="4502" w:type="dxa"/>
        </w:tcPr>
        <w:p w:rsidR="00D907DE" w:rsidRPr="006D724E" w:rsidRDefault="00D907DE" w:rsidP="00AE1F6B">
          <w:pPr>
            <w:pStyle w:val="Header"/>
            <w:rPr>
              <w:lang w:val="pt-PT"/>
            </w:rPr>
          </w:pPr>
        </w:p>
      </w:tc>
    </w:tr>
  </w:tbl>
  <w:p w:rsidR="00897626" w:rsidRDefault="00897626" w:rsidP="00AE1F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72501725">
    <w:multiLevelType w:val="hybridMultilevel"/>
    <w:lvl w:ilvl="0" w:tplc="90594808">
      <w:start w:val="1"/>
      <w:numFmt w:val="decimal"/>
      <w:lvlText w:val="%1."/>
      <w:lvlJc w:val="left"/>
      <w:pPr>
        <w:ind w:left="720" w:hanging="360"/>
      </w:pPr>
    </w:lvl>
    <w:lvl w:ilvl="1" w:tplc="90594808" w:tentative="1">
      <w:start w:val="1"/>
      <w:numFmt w:val="lowerLetter"/>
      <w:lvlText w:val="%2."/>
      <w:lvlJc w:val="left"/>
      <w:pPr>
        <w:ind w:left="1440" w:hanging="360"/>
      </w:pPr>
    </w:lvl>
    <w:lvl w:ilvl="2" w:tplc="90594808" w:tentative="1">
      <w:start w:val="1"/>
      <w:numFmt w:val="lowerRoman"/>
      <w:lvlText w:val="%3."/>
      <w:lvlJc w:val="right"/>
      <w:pPr>
        <w:ind w:left="2160" w:hanging="180"/>
      </w:pPr>
    </w:lvl>
    <w:lvl w:ilvl="3" w:tplc="90594808" w:tentative="1">
      <w:start w:val="1"/>
      <w:numFmt w:val="decimal"/>
      <w:lvlText w:val="%4."/>
      <w:lvlJc w:val="left"/>
      <w:pPr>
        <w:ind w:left="2880" w:hanging="360"/>
      </w:pPr>
    </w:lvl>
    <w:lvl w:ilvl="4" w:tplc="90594808" w:tentative="1">
      <w:start w:val="1"/>
      <w:numFmt w:val="lowerLetter"/>
      <w:lvlText w:val="%5."/>
      <w:lvlJc w:val="left"/>
      <w:pPr>
        <w:ind w:left="3600" w:hanging="360"/>
      </w:pPr>
    </w:lvl>
    <w:lvl w:ilvl="5" w:tplc="90594808" w:tentative="1">
      <w:start w:val="1"/>
      <w:numFmt w:val="lowerRoman"/>
      <w:lvlText w:val="%6."/>
      <w:lvlJc w:val="right"/>
      <w:pPr>
        <w:ind w:left="4320" w:hanging="180"/>
      </w:pPr>
    </w:lvl>
    <w:lvl w:ilvl="6" w:tplc="90594808" w:tentative="1">
      <w:start w:val="1"/>
      <w:numFmt w:val="decimal"/>
      <w:lvlText w:val="%7."/>
      <w:lvlJc w:val="left"/>
      <w:pPr>
        <w:ind w:left="5040" w:hanging="360"/>
      </w:pPr>
    </w:lvl>
    <w:lvl w:ilvl="7" w:tplc="90594808" w:tentative="1">
      <w:start w:val="1"/>
      <w:numFmt w:val="lowerLetter"/>
      <w:lvlText w:val="%8."/>
      <w:lvlJc w:val="left"/>
      <w:pPr>
        <w:ind w:left="5760" w:hanging="360"/>
      </w:pPr>
    </w:lvl>
    <w:lvl w:ilvl="8" w:tplc="90594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01724">
    <w:multiLevelType w:val="hybridMultilevel"/>
    <w:lvl w:ilvl="0" w:tplc="99448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BDC6FF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1E63D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86CCCE4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0AC6F2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5DC6E6F2"/>
    <w:lvl w:ilvl="0">
      <w:start w:val="1"/>
      <w:numFmt w:val="decimal"/>
      <w:pStyle w:val="ListNumber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89"/>
    <w:multiLevelType w:val="singleLevel"/>
    <w:tmpl w:val="EF344D96"/>
    <w:lvl w:ilvl="0">
      <w:start w:val="1"/>
      <w:numFmt w:val="bullet"/>
      <w:pStyle w:val="ListBullet"/>
      <w:lvlText w:val="•"/>
      <w:lvlJc w:val="left"/>
      <w:pPr>
        <w:tabs>
          <w:tab w:val="num" w:pos="1437"/>
        </w:tabs>
        <w:ind w:left="1437" w:hanging="360"/>
      </w:pPr>
      <w:rPr>
        <w:rFonts w:hAnsi="Arial" w:hint="default"/>
        <w:b/>
        <w:i w:val="0"/>
      </w:rPr>
    </w:lvl>
  </w:abstractNum>
  <w:abstractNum w:abstractNumId="6" w15:restartNumberingAfterBreak="0">
    <w:nsid w:val="028438D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13CD6182"/>
    <w:multiLevelType w:val="multilevel"/>
    <w:tmpl w:val="F80C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AC4335"/>
    <w:multiLevelType w:val="hybridMultilevel"/>
    <w:tmpl w:val="F0044D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54917"/>
    <w:multiLevelType w:val="multilevel"/>
    <w:tmpl w:val="1756C80C"/>
    <w:lvl w:ilvl="0">
      <w:start w:val="1"/>
      <w:numFmt w:val="upperLetter"/>
      <w:pStyle w:val="Anexos"/>
      <w:suff w:val="space"/>
      <w:lvlText w:val="Annex %1."/>
      <w:lvlJc w:val="left"/>
      <w:pPr>
        <w:ind w:left="18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right"/>
      <w:pPr>
        <w:ind w:left="1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08"/>
        </w:tabs>
        <w:ind w:left="19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12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29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40"/>
        </w:tabs>
        <w:ind w:left="39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00"/>
        </w:tabs>
        <w:ind w:left="4500" w:hanging="1440"/>
      </w:pPr>
      <w:rPr>
        <w:rFonts w:hint="default"/>
      </w:rPr>
    </w:lvl>
  </w:abstractNum>
  <w:abstractNum w:abstractNumId="10" w15:restartNumberingAfterBreak="0">
    <w:nsid w:val="22B51FCC"/>
    <w:multiLevelType w:val="multilevel"/>
    <w:tmpl w:val="2A7A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B2305"/>
    <w:multiLevelType w:val="hybridMultilevel"/>
    <w:tmpl w:val="34BA1EE2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2" w15:restartNumberingAfterBreak="0">
    <w:nsid w:val="269729C3"/>
    <w:multiLevelType w:val="hybridMultilevel"/>
    <w:tmpl w:val="42E847CA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3" w15:restartNumberingAfterBreak="0">
    <w:nsid w:val="2A0074D8"/>
    <w:multiLevelType w:val="hybridMultilevel"/>
    <w:tmpl w:val="C6A8A6F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4" w15:restartNumberingAfterBreak="0">
    <w:nsid w:val="2A4F5B78"/>
    <w:multiLevelType w:val="hybridMultilevel"/>
    <w:tmpl w:val="89B20108"/>
    <w:lvl w:ilvl="0" w:tplc="2CC050A6">
      <w:start w:val="1"/>
      <w:numFmt w:val="decimal"/>
      <w:pStyle w:val="References"/>
      <w:lvlText w:val="[RD-%1]"/>
      <w:lvlJc w:val="left"/>
      <w:pPr>
        <w:tabs>
          <w:tab w:val="num" w:pos="1797"/>
        </w:tabs>
        <w:ind w:left="14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4B2209"/>
    <w:multiLevelType w:val="hybridMultilevel"/>
    <w:tmpl w:val="42E847CA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6" w15:restartNumberingAfterBreak="0">
    <w:nsid w:val="2FC25DF8"/>
    <w:multiLevelType w:val="hybridMultilevel"/>
    <w:tmpl w:val="2E364750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7" w15:restartNumberingAfterBreak="0">
    <w:nsid w:val="33283D91"/>
    <w:multiLevelType w:val="singleLevel"/>
    <w:tmpl w:val="05C0E508"/>
    <w:lvl w:ilvl="0">
      <w:start w:val="4"/>
      <w:numFmt w:val="bullet"/>
      <w:pStyle w:val="TableTextLis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4A025EF"/>
    <w:multiLevelType w:val="hybridMultilevel"/>
    <w:tmpl w:val="CD500EBC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9" w15:restartNumberingAfterBreak="0">
    <w:nsid w:val="36DB3ED8"/>
    <w:multiLevelType w:val="multilevel"/>
    <w:tmpl w:val="70AE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CE1CA8"/>
    <w:multiLevelType w:val="hybridMultilevel"/>
    <w:tmpl w:val="0F9C12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B7252"/>
    <w:multiLevelType w:val="multilevel"/>
    <w:tmpl w:val="04A6D1EE"/>
    <w:lvl w:ilvl="0">
      <w:start w:val="1"/>
      <w:numFmt w:val="upperLetter"/>
      <w:suff w:val="space"/>
      <w:lvlText w:val="Appendix %1."/>
      <w:lvlJc w:val="right"/>
      <w:pPr>
        <w:ind w:left="0" w:firstLine="0"/>
      </w:pPr>
    </w:lvl>
    <w:lvl w:ilvl="1">
      <w:start w:val="1"/>
      <w:numFmt w:val="decimal"/>
      <w:pStyle w:val="Anexos2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3C280119"/>
    <w:multiLevelType w:val="multilevel"/>
    <w:tmpl w:val="9268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CA0047"/>
    <w:multiLevelType w:val="multilevel"/>
    <w:tmpl w:val="84CA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31013"/>
    <w:multiLevelType w:val="hybridMultilevel"/>
    <w:tmpl w:val="C4520E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0D0555"/>
    <w:multiLevelType w:val="multilevel"/>
    <w:tmpl w:val="9B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6A727E"/>
    <w:multiLevelType w:val="hybridMultilevel"/>
    <w:tmpl w:val="251C22F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4077C"/>
    <w:multiLevelType w:val="hybridMultilevel"/>
    <w:tmpl w:val="8AB6CED4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8" w15:restartNumberingAfterBreak="0">
    <w:nsid w:val="576209D4"/>
    <w:multiLevelType w:val="multilevel"/>
    <w:tmpl w:val="9680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3B5F0B"/>
    <w:multiLevelType w:val="multilevel"/>
    <w:tmpl w:val="FA68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A2273C"/>
    <w:multiLevelType w:val="multilevel"/>
    <w:tmpl w:val="C05A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FD0D66"/>
    <w:multiLevelType w:val="multilevel"/>
    <w:tmpl w:val="8434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DD4684"/>
    <w:multiLevelType w:val="singleLevel"/>
    <w:tmpl w:val="5532D522"/>
    <w:lvl w:ilvl="0">
      <w:start w:val="1"/>
      <w:numFmt w:val="decimal"/>
      <w:pStyle w:val="Applicabledocuments"/>
      <w:lvlText w:val="[AD-%1]"/>
      <w:lvlJc w:val="left"/>
      <w:pPr>
        <w:tabs>
          <w:tab w:val="num" w:pos="1797"/>
        </w:tabs>
        <w:ind w:left="1134" w:hanging="57"/>
      </w:pPr>
      <w:rPr>
        <w:rFonts w:ascii="Arial" w:hAnsi="Arial" w:hint="default"/>
        <w:sz w:val="20"/>
      </w:rPr>
    </w:lvl>
  </w:abstractNum>
  <w:abstractNum w:abstractNumId="33" w15:restartNumberingAfterBreak="0">
    <w:nsid w:val="65B801A6"/>
    <w:multiLevelType w:val="hybridMultilevel"/>
    <w:tmpl w:val="CE5AF37A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4" w15:restartNumberingAfterBreak="0">
    <w:nsid w:val="668A774B"/>
    <w:multiLevelType w:val="hybridMultilevel"/>
    <w:tmpl w:val="91A282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84F08"/>
    <w:multiLevelType w:val="multilevel"/>
    <w:tmpl w:val="33C4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68569F"/>
    <w:multiLevelType w:val="multilevel"/>
    <w:tmpl w:val="A47C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693F8B"/>
    <w:multiLevelType w:val="multilevel"/>
    <w:tmpl w:val="EB2A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F515F"/>
    <w:multiLevelType w:val="singleLevel"/>
    <w:tmpl w:val="AE129724"/>
    <w:lvl w:ilvl="0">
      <w:start w:val="1"/>
      <w:numFmt w:val="decimal"/>
      <w:pStyle w:val="ListNumber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921316A"/>
    <w:multiLevelType w:val="multilevel"/>
    <w:tmpl w:val="C938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D030F7"/>
    <w:multiLevelType w:val="hybridMultilevel"/>
    <w:tmpl w:val="BF220836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1" w15:restartNumberingAfterBreak="0">
    <w:nsid w:val="7F7176B0"/>
    <w:multiLevelType w:val="multilevel"/>
    <w:tmpl w:val="F820779E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1"/>
  </w:num>
  <w:num w:numId="8">
    <w:abstractNumId w:val="38"/>
  </w:num>
  <w:num w:numId="9">
    <w:abstractNumId w:val="32"/>
  </w:num>
  <w:num w:numId="10">
    <w:abstractNumId w:val="14"/>
  </w:num>
  <w:num w:numId="11">
    <w:abstractNumId w:val="17"/>
  </w:num>
  <w:num w:numId="12">
    <w:abstractNumId w:val="6"/>
  </w:num>
  <w:num w:numId="13">
    <w:abstractNumId w:val="41"/>
  </w:num>
  <w:num w:numId="14">
    <w:abstractNumId w:val="4"/>
  </w:num>
  <w:num w:numId="15">
    <w:abstractNumId w:val="16"/>
  </w:num>
  <w:num w:numId="16">
    <w:abstractNumId w:val="18"/>
  </w:num>
  <w:num w:numId="17">
    <w:abstractNumId w:val="13"/>
  </w:num>
  <w:num w:numId="18">
    <w:abstractNumId w:val="40"/>
  </w:num>
  <w:num w:numId="19">
    <w:abstractNumId w:val="27"/>
  </w:num>
  <w:num w:numId="20">
    <w:abstractNumId w:val="11"/>
  </w:num>
  <w:num w:numId="21">
    <w:abstractNumId w:val="12"/>
  </w:num>
  <w:num w:numId="22">
    <w:abstractNumId w:val="15"/>
  </w:num>
  <w:num w:numId="23">
    <w:abstractNumId w:val="33"/>
  </w:num>
  <w:num w:numId="24">
    <w:abstractNumId w:val="34"/>
  </w:num>
  <w:num w:numId="25">
    <w:abstractNumId w:val="24"/>
  </w:num>
  <w:num w:numId="26">
    <w:abstractNumId w:val="20"/>
  </w:num>
  <w:num w:numId="27">
    <w:abstractNumId w:val="8"/>
  </w:num>
  <w:num w:numId="28">
    <w:abstractNumId w:val="22"/>
  </w:num>
  <w:num w:numId="29">
    <w:abstractNumId w:val="25"/>
  </w:num>
  <w:num w:numId="30">
    <w:abstractNumId w:val="19"/>
  </w:num>
  <w:num w:numId="31">
    <w:abstractNumId w:val="31"/>
  </w:num>
  <w:num w:numId="32">
    <w:abstractNumId w:val="7"/>
  </w:num>
  <w:num w:numId="33">
    <w:abstractNumId w:val="37"/>
  </w:num>
  <w:num w:numId="34">
    <w:abstractNumId w:val="39"/>
  </w:num>
  <w:num w:numId="35">
    <w:abstractNumId w:val="35"/>
  </w:num>
  <w:num w:numId="36">
    <w:abstractNumId w:val="10"/>
  </w:num>
  <w:num w:numId="37">
    <w:abstractNumId w:val="29"/>
  </w:num>
  <w:num w:numId="38">
    <w:abstractNumId w:val="30"/>
  </w:num>
  <w:num w:numId="39">
    <w:abstractNumId w:val="36"/>
  </w:num>
  <w:num w:numId="40">
    <w:abstractNumId w:val="28"/>
  </w:num>
  <w:num w:numId="41">
    <w:abstractNumId w:val="23"/>
  </w:num>
  <w:num w:numId="42">
    <w:abstractNumId w:val="26"/>
  </w:num>
  <w:num w:numId="72501724">
    <w:abstractNumId w:val="72501724"/>
  </w:num>
  <w:num w:numId="72501725">
    <w:abstractNumId w:val="725017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pt-PT" w:vendorID="13" w:dllVersion="513" w:checkStyle="1"/>
  <w:activeWritingStyle w:appName="MSWord" w:lang="pt-PT" w:vendorID="75" w:dllVersion="513" w:checkStyle="1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95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 fillcolor="white">
      <v:fill color="white"/>
      <o:colormru v:ext="edit" colors="#606,purpl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B7C"/>
    <w:rsid w:val="0000077C"/>
    <w:rsid w:val="00001194"/>
    <w:rsid w:val="0000212F"/>
    <w:rsid w:val="00003A0E"/>
    <w:rsid w:val="00004BB6"/>
    <w:rsid w:val="000056AD"/>
    <w:rsid w:val="000123C6"/>
    <w:rsid w:val="000128A0"/>
    <w:rsid w:val="0001409E"/>
    <w:rsid w:val="000159BB"/>
    <w:rsid w:val="000168BC"/>
    <w:rsid w:val="00023177"/>
    <w:rsid w:val="00023224"/>
    <w:rsid w:val="0002598E"/>
    <w:rsid w:val="00030103"/>
    <w:rsid w:val="00036983"/>
    <w:rsid w:val="00036DD0"/>
    <w:rsid w:val="00037C95"/>
    <w:rsid w:val="000402A1"/>
    <w:rsid w:val="00040D81"/>
    <w:rsid w:val="00044747"/>
    <w:rsid w:val="00046762"/>
    <w:rsid w:val="0005135A"/>
    <w:rsid w:val="000555CE"/>
    <w:rsid w:val="000556CA"/>
    <w:rsid w:val="000561CF"/>
    <w:rsid w:val="00060198"/>
    <w:rsid w:val="000628B3"/>
    <w:rsid w:val="00062BDE"/>
    <w:rsid w:val="0006678B"/>
    <w:rsid w:val="00066A77"/>
    <w:rsid w:val="00066EB3"/>
    <w:rsid w:val="00067A45"/>
    <w:rsid w:val="00072E93"/>
    <w:rsid w:val="0007308F"/>
    <w:rsid w:val="00083364"/>
    <w:rsid w:val="000833CC"/>
    <w:rsid w:val="0009054E"/>
    <w:rsid w:val="00090EB0"/>
    <w:rsid w:val="00095908"/>
    <w:rsid w:val="00095CA9"/>
    <w:rsid w:val="0009619C"/>
    <w:rsid w:val="000A4679"/>
    <w:rsid w:val="000A4C34"/>
    <w:rsid w:val="000A5825"/>
    <w:rsid w:val="000A6372"/>
    <w:rsid w:val="000B0488"/>
    <w:rsid w:val="000B05AB"/>
    <w:rsid w:val="000B0EBB"/>
    <w:rsid w:val="000B2E55"/>
    <w:rsid w:val="000B563A"/>
    <w:rsid w:val="000C5A77"/>
    <w:rsid w:val="000C6E0A"/>
    <w:rsid w:val="000D1B6C"/>
    <w:rsid w:val="000D299B"/>
    <w:rsid w:val="000D4216"/>
    <w:rsid w:val="000D68A1"/>
    <w:rsid w:val="000E102B"/>
    <w:rsid w:val="000E6157"/>
    <w:rsid w:val="000E66CA"/>
    <w:rsid w:val="000F22C8"/>
    <w:rsid w:val="000F6718"/>
    <w:rsid w:val="000F6843"/>
    <w:rsid w:val="000F68E3"/>
    <w:rsid w:val="00100A5F"/>
    <w:rsid w:val="0010106C"/>
    <w:rsid w:val="001021F7"/>
    <w:rsid w:val="00106BAF"/>
    <w:rsid w:val="00107CCA"/>
    <w:rsid w:val="001159FD"/>
    <w:rsid w:val="00117141"/>
    <w:rsid w:val="00120CA5"/>
    <w:rsid w:val="00122526"/>
    <w:rsid w:val="001234E7"/>
    <w:rsid w:val="00123CFB"/>
    <w:rsid w:val="00125148"/>
    <w:rsid w:val="0012572B"/>
    <w:rsid w:val="00133F71"/>
    <w:rsid w:val="00142100"/>
    <w:rsid w:val="001422BC"/>
    <w:rsid w:val="001463A4"/>
    <w:rsid w:val="001471E1"/>
    <w:rsid w:val="00147526"/>
    <w:rsid w:val="001508A0"/>
    <w:rsid w:val="0015356F"/>
    <w:rsid w:val="00156A65"/>
    <w:rsid w:val="00161DFC"/>
    <w:rsid w:val="001654B5"/>
    <w:rsid w:val="001667FF"/>
    <w:rsid w:val="00167320"/>
    <w:rsid w:val="00170BA2"/>
    <w:rsid w:val="00171375"/>
    <w:rsid w:val="0017149E"/>
    <w:rsid w:val="001715F6"/>
    <w:rsid w:val="00172DC5"/>
    <w:rsid w:val="001769CD"/>
    <w:rsid w:val="00177BAC"/>
    <w:rsid w:val="00177C07"/>
    <w:rsid w:val="00183FA3"/>
    <w:rsid w:val="00185EA0"/>
    <w:rsid w:val="001876D3"/>
    <w:rsid w:val="00187753"/>
    <w:rsid w:val="00190021"/>
    <w:rsid w:val="00190EDF"/>
    <w:rsid w:val="00191604"/>
    <w:rsid w:val="0019381B"/>
    <w:rsid w:val="00193DA9"/>
    <w:rsid w:val="00196405"/>
    <w:rsid w:val="001A2467"/>
    <w:rsid w:val="001A356E"/>
    <w:rsid w:val="001A478E"/>
    <w:rsid w:val="001A4ECB"/>
    <w:rsid w:val="001A55B5"/>
    <w:rsid w:val="001A6DF1"/>
    <w:rsid w:val="001A781A"/>
    <w:rsid w:val="001B0463"/>
    <w:rsid w:val="001B082E"/>
    <w:rsid w:val="001B1178"/>
    <w:rsid w:val="001B20D1"/>
    <w:rsid w:val="001B2557"/>
    <w:rsid w:val="001B4241"/>
    <w:rsid w:val="001B4607"/>
    <w:rsid w:val="001B54AF"/>
    <w:rsid w:val="001B57F3"/>
    <w:rsid w:val="001B75BE"/>
    <w:rsid w:val="001B7AB3"/>
    <w:rsid w:val="001B7F33"/>
    <w:rsid w:val="001C3FEF"/>
    <w:rsid w:val="001C4414"/>
    <w:rsid w:val="001C48D2"/>
    <w:rsid w:val="001C4C36"/>
    <w:rsid w:val="001C7272"/>
    <w:rsid w:val="001D1E2B"/>
    <w:rsid w:val="001D550F"/>
    <w:rsid w:val="001D70BB"/>
    <w:rsid w:val="001F02DD"/>
    <w:rsid w:val="001F11DD"/>
    <w:rsid w:val="001F56F9"/>
    <w:rsid w:val="001F63FC"/>
    <w:rsid w:val="00204AB2"/>
    <w:rsid w:val="00204E38"/>
    <w:rsid w:val="00207290"/>
    <w:rsid w:val="00207639"/>
    <w:rsid w:val="00207FFB"/>
    <w:rsid w:val="00210C3C"/>
    <w:rsid w:val="00211A87"/>
    <w:rsid w:val="00211F30"/>
    <w:rsid w:val="002120EE"/>
    <w:rsid w:val="00215819"/>
    <w:rsid w:val="00216277"/>
    <w:rsid w:val="00216A11"/>
    <w:rsid w:val="00216B31"/>
    <w:rsid w:val="00220696"/>
    <w:rsid w:val="00223AC5"/>
    <w:rsid w:val="002338F1"/>
    <w:rsid w:val="00233FC7"/>
    <w:rsid w:val="00240616"/>
    <w:rsid w:val="00242691"/>
    <w:rsid w:val="00242869"/>
    <w:rsid w:val="00246BE1"/>
    <w:rsid w:val="00246DD7"/>
    <w:rsid w:val="00247B49"/>
    <w:rsid w:val="00256DD1"/>
    <w:rsid w:val="0026002A"/>
    <w:rsid w:val="00260EEF"/>
    <w:rsid w:val="00261EDA"/>
    <w:rsid w:val="00262AFD"/>
    <w:rsid w:val="00262CE0"/>
    <w:rsid w:val="002665CC"/>
    <w:rsid w:val="0027132D"/>
    <w:rsid w:val="00273EF8"/>
    <w:rsid w:val="00274B62"/>
    <w:rsid w:val="002800F2"/>
    <w:rsid w:val="002801FA"/>
    <w:rsid w:val="002808E5"/>
    <w:rsid w:val="00281953"/>
    <w:rsid w:val="00282DB3"/>
    <w:rsid w:val="00282FA9"/>
    <w:rsid w:val="002837D5"/>
    <w:rsid w:val="00283964"/>
    <w:rsid w:val="00287090"/>
    <w:rsid w:val="00287D2B"/>
    <w:rsid w:val="00290BDC"/>
    <w:rsid w:val="00290E63"/>
    <w:rsid w:val="0029103A"/>
    <w:rsid w:val="0029132E"/>
    <w:rsid w:val="0029686E"/>
    <w:rsid w:val="00296EDA"/>
    <w:rsid w:val="002A067F"/>
    <w:rsid w:val="002A4117"/>
    <w:rsid w:val="002A41B6"/>
    <w:rsid w:val="002A552B"/>
    <w:rsid w:val="002B3CC1"/>
    <w:rsid w:val="002B45A8"/>
    <w:rsid w:val="002B6FB4"/>
    <w:rsid w:val="002C0C1F"/>
    <w:rsid w:val="002C2F64"/>
    <w:rsid w:val="002C3175"/>
    <w:rsid w:val="002D154F"/>
    <w:rsid w:val="002D362B"/>
    <w:rsid w:val="002D4179"/>
    <w:rsid w:val="002D4EAC"/>
    <w:rsid w:val="002D69F9"/>
    <w:rsid w:val="002E3520"/>
    <w:rsid w:val="002E5541"/>
    <w:rsid w:val="002E5B9A"/>
    <w:rsid w:val="002E7B16"/>
    <w:rsid w:val="002F078F"/>
    <w:rsid w:val="002F3911"/>
    <w:rsid w:val="002F564E"/>
    <w:rsid w:val="002F65F4"/>
    <w:rsid w:val="00303CC1"/>
    <w:rsid w:val="003044FB"/>
    <w:rsid w:val="00304F76"/>
    <w:rsid w:val="00305CEE"/>
    <w:rsid w:val="0030618C"/>
    <w:rsid w:val="00310273"/>
    <w:rsid w:val="00313951"/>
    <w:rsid w:val="00315AF7"/>
    <w:rsid w:val="00316226"/>
    <w:rsid w:val="003166D4"/>
    <w:rsid w:val="00316BAD"/>
    <w:rsid w:val="00320131"/>
    <w:rsid w:val="00321005"/>
    <w:rsid w:val="00321424"/>
    <w:rsid w:val="00321612"/>
    <w:rsid w:val="00322135"/>
    <w:rsid w:val="0032551F"/>
    <w:rsid w:val="00326782"/>
    <w:rsid w:val="00326DFD"/>
    <w:rsid w:val="00326EFB"/>
    <w:rsid w:val="00327A10"/>
    <w:rsid w:val="00327C9D"/>
    <w:rsid w:val="00330479"/>
    <w:rsid w:val="0033258A"/>
    <w:rsid w:val="003363DC"/>
    <w:rsid w:val="00337329"/>
    <w:rsid w:val="00337ED1"/>
    <w:rsid w:val="00341136"/>
    <w:rsid w:val="00345C0F"/>
    <w:rsid w:val="003503C4"/>
    <w:rsid w:val="003527B5"/>
    <w:rsid w:val="0035336F"/>
    <w:rsid w:val="0035372A"/>
    <w:rsid w:val="0035430F"/>
    <w:rsid w:val="00355ED8"/>
    <w:rsid w:val="00357A4C"/>
    <w:rsid w:val="0036105F"/>
    <w:rsid w:val="00362FF4"/>
    <w:rsid w:val="00365465"/>
    <w:rsid w:val="003657F1"/>
    <w:rsid w:val="00367BAF"/>
    <w:rsid w:val="00370F76"/>
    <w:rsid w:val="003718BE"/>
    <w:rsid w:val="003724B3"/>
    <w:rsid w:val="003764AF"/>
    <w:rsid w:val="00376D67"/>
    <w:rsid w:val="003801B6"/>
    <w:rsid w:val="00380676"/>
    <w:rsid w:val="003816E6"/>
    <w:rsid w:val="003843AE"/>
    <w:rsid w:val="003857AB"/>
    <w:rsid w:val="00387189"/>
    <w:rsid w:val="00390692"/>
    <w:rsid w:val="00392C2B"/>
    <w:rsid w:val="003943EE"/>
    <w:rsid w:val="00397B88"/>
    <w:rsid w:val="003A090F"/>
    <w:rsid w:val="003A44AA"/>
    <w:rsid w:val="003A48F1"/>
    <w:rsid w:val="003A4F72"/>
    <w:rsid w:val="003A5B20"/>
    <w:rsid w:val="003A5B67"/>
    <w:rsid w:val="003A60CC"/>
    <w:rsid w:val="003A70EC"/>
    <w:rsid w:val="003B0AC5"/>
    <w:rsid w:val="003B40BA"/>
    <w:rsid w:val="003C493C"/>
    <w:rsid w:val="003C57AB"/>
    <w:rsid w:val="003C633E"/>
    <w:rsid w:val="003D2D01"/>
    <w:rsid w:val="003D42E8"/>
    <w:rsid w:val="003D743C"/>
    <w:rsid w:val="003D770F"/>
    <w:rsid w:val="003E1EAE"/>
    <w:rsid w:val="003E741F"/>
    <w:rsid w:val="003F160F"/>
    <w:rsid w:val="003F24DD"/>
    <w:rsid w:val="003F6ADD"/>
    <w:rsid w:val="003F7EE6"/>
    <w:rsid w:val="004061F3"/>
    <w:rsid w:val="00406532"/>
    <w:rsid w:val="00411280"/>
    <w:rsid w:val="00414C14"/>
    <w:rsid w:val="00414E81"/>
    <w:rsid w:val="004156AB"/>
    <w:rsid w:val="00416D24"/>
    <w:rsid w:val="00417254"/>
    <w:rsid w:val="00422452"/>
    <w:rsid w:val="00422F44"/>
    <w:rsid w:val="00424181"/>
    <w:rsid w:val="0042482E"/>
    <w:rsid w:val="00424832"/>
    <w:rsid w:val="004261BA"/>
    <w:rsid w:val="004360D1"/>
    <w:rsid w:val="004443C0"/>
    <w:rsid w:val="0044578E"/>
    <w:rsid w:val="004519C8"/>
    <w:rsid w:val="004519D3"/>
    <w:rsid w:val="00452907"/>
    <w:rsid w:val="00453D43"/>
    <w:rsid w:val="0045596A"/>
    <w:rsid w:val="00456663"/>
    <w:rsid w:val="004575C6"/>
    <w:rsid w:val="00461639"/>
    <w:rsid w:val="00467A45"/>
    <w:rsid w:val="00470E39"/>
    <w:rsid w:val="004754CC"/>
    <w:rsid w:val="00481831"/>
    <w:rsid w:val="00483A72"/>
    <w:rsid w:val="00484545"/>
    <w:rsid w:val="0048466A"/>
    <w:rsid w:val="004863F4"/>
    <w:rsid w:val="00490A7E"/>
    <w:rsid w:val="00493EF7"/>
    <w:rsid w:val="00494996"/>
    <w:rsid w:val="00495012"/>
    <w:rsid w:val="004959DE"/>
    <w:rsid w:val="00497859"/>
    <w:rsid w:val="004A09F4"/>
    <w:rsid w:val="004A16F6"/>
    <w:rsid w:val="004A29F6"/>
    <w:rsid w:val="004A42F9"/>
    <w:rsid w:val="004A4EA9"/>
    <w:rsid w:val="004A5BBB"/>
    <w:rsid w:val="004A6318"/>
    <w:rsid w:val="004A6B95"/>
    <w:rsid w:val="004B2994"/>
    <w:rsid w:val="004B2DA3"/>
    <w:rsid w:val="004B49F3"/>
    <w:rsid w:val="004B73EC"/>
    <w:rsid w:val="004B7639"/>
    <w:rsid w:val="004C01EF"/>
    <w:rsid w:val="004C0AC2"/>
    <w:rsid w:val="004C1226"/>
    <w:rsid w:val="004C5300"/>
    <w:rsid w:val="004D1440"/>
    <w:rsid w:val="004D64DC"/>
    <w:rsid w:val="004E1AE7"/>
    <w:rsid w:val="004E2418"/>
    <w:rsid w:val="004E4455"/>
    <w:rsid w:val="004E57D5"/>
    <w:rsid w:val="004F0B23"/>
    <w:rsid w:val="004F2512"/>
    <w:rsid w:val="004F3DB2"/>
    <w:rsid w:val="004F674A"/>
    <w:rsid w:val="004F7E51"/>
    <w:rsid w:val="00503866"/>
    <w:rsid w:val="00504042"/>
    <w:rsid w:val="00504687"/>
    <w:rsid w:val="00504F5D"/>
    <w:rsid w:val="005057E7"/>
    <w:rsid w:val="00505E6C"/>
    <w:rsid w:val="00506BCB"/>
    <w:rsid w:val="0050754E"/>
    <w:rsid w:val="00511118"/>
    <w:rsid w:val="00511353"/>
    <w:rsid w:val="005127CB"/>
    <w:rsid w:val="005157FF"/>
    <w:rsid w:val="0051624A"/>
    <w:rsid w:val="00516561"/>
    <w:rsid w:val="00517FC9"/>
    <w:rsid w:val="0052239D"/>
    <w:rsid w:val="00524409"/>
    <w:rsid w:val="00524849"/>
    <w:rsid w:val="00526C42"/>
    <w:rsid w:val="00527CFB"/>
    <w:rsid w:val="00533F8A"/>
    <w:rsid w:val="005362A8"/>
    <w:rsid w:val="00537AE6"/>
    <w:rsid w:val="0054352F"/>
    <w:rsid w:val="00544C32"/>
    <w:rsid w:val="0054565F"/>
    <w:rsid w:val="005470D1"/>
    <w:rsid w:val="005501FC"/>
    <w:rsid w:val="005507EF"/>
    <w:rsid w:val="00551559"/>
    <w:rsid w:val="00551AC8"/>
    <w:rsid w:val="00552317"/>
    <w:rsid w:val="00555A30"/>
    <w:rsid w:val="00567E3B"/>
    <w:rsid w:val="0057042A"/>
    <w:rsid w:val="00570574"/>
    <w:rsid w:val="00570FE8"/>
    <w:rsid w:val="00572548"/>
    <w:rsid w:val="005738F9"/>
    <w:rsid w:val="00574069"/>
    <w:rsid w:val="00577A7D"/>
    <w:rsid w:val="00577F57"/>
    <w:rsid w:val="00580962"/>
    <w:rsid w:val="00580EDE"/>
    <w:rsid w:val="0058286C"/>
    <w:rsid w:val="00583A9E"/>
    <w:rsid w:val="00586859"/>
    <w:rsid w:val="005879A4"/>
    <w:rsid w:val="005917DE"/>
    <w:rsid w:val="0059344E"/>
    <w:rsid w:val="005937E8"/>
    <w:rsid w:val="00594F25"/>
    <w:rsid w:val="005A0756"/>
    <w:rsid w:val="005A0F74"/>
    <w:rsid w:val="005A0FAC"/>
    <w:rsid w:val="005A1A93"/>
    <w:rsid w:val="005A3D7B"/>
    <w:rsid w:val="005A5F86"/>
    <w:rsid w:val="005A6B68"/>
    <w:rsid w:val="005A6B81"/>
    <w:rsid w:val="005B613E"/>
    <w:rsid w:val="005C0C9D"/>
    <w:rsid w:val="005C1316"/>
    <w:rsid w:val="005C424A"/>
    <w:rsid w:val="005C7936"/>
    <w:rsid w:val="005D03E8"/>
    <w:rsid w:val="005D1D4F"/>
    <w:rsid w:val="005D1FA6"/>
    <w:rsid w:val="005D6D18"/>
    <w:rsid w:val="005E1468"/>
    <w:rsid w:val="005E1A63"/>
    <w:rsid w:val="005E25D3"/>
    <w:rsid w:val="005E294F"/>
    <w:rsid w:val="005E54B9"/>
    <w:rsid w:val="005E7031"/>
    <w:rsid w:val="005E7049"/>
    <w:rsid w:val="005E7613"/>
    <w:rsid w:val="005F7977"/>
    <w:rsid w:val="00600E2F"/>
    <w:rsid w:val="006016D2"/>
    <w:rsid w:val="00604191"/>
    <w:rsid w:val="006042B5"/>
    <w:rsid w:val="00604D3C"/>
    <w:rsid w:val="006050D4"/>
    <w:rsid w:val="00605185"/>
    <w:rsid w:val="0060702F"/>
    <w:rsid w:val="00607BDB"/>
    <w:rsid w:val="00611A11"/>
    <w:rsid w:val="00611CA5"/>
    <w:rsid w:val="006149AA"/>
    <w:rsid w:val="006227EC"/>
    <w:rsid w:val="00622FD1"/>
    <w:rsid w:val="006230B2"/>
    <w:rsid w:val="006234AA"/>
    <w:rsid w:val="00623D6B"/>
    <w:rsid w:val="0062632C"/>
    <w:rsid w:val="006278BA"/>
    <w:rsid w:val="00632171"/>
    <w:rsid w:val="00632A46"/>
    <w:rsid w:val="006340D4"/>
    <w:rsid w:val="006352EF"/>
    <w:rsid w:val="00636CEB"/>
    <w:rsid w:val="00636E6F"/>
    <w:rsid w:val="006379AB"/>
    <w:rsid w:val="006379E0"/>
    <w:rsid w:val="0064013F"/>
    <w:rsid w:val="00641314"/>
    <w:rsid w:val="0064389A"/>
    <w:rsid w:val="00643912"/>
    <w:rsid w:val="00644434"/>
    <w:rsid w:val="00644DEC"/>
    <w:rsid w:val="00645BB7"/>
    <w:rsid w:val="00646FD5"/>
    <w:rsid w:val="0064759A"/>
    <w:rsid w:val="00654E02"/>
    <w:rsid w:val="006603E7"/>
    <w:rsid w:val="0066291C"/>
    <w:rsid w:val="00662A60"/>
    <w:rsid w:val="006640EA"/>
    <w:rsid w:val="006662FC"/>
    <w:rsid w:val="00674F78"/>
    <w:rsid w:val="00682410"/>
    <w:rsid w:val="0068365E"/>
    <w:rsid w:val="00683C7E"/>
    <w:rsid w:val="0068412B"/>
    <w:rsid w:val="0069220A"/>
    <w:rsid w:val="00694595"/>
    <w:rsid w:val="006949AB"/>
    <w:rsid w:val="00695BA9"/>
    <w:rsid w:val="00697305"/>
    <w:rsid w:val="006A02D8"/>
    <w:rsid w:val="006A0DB2"/>
    <w:rsid w:val="006A788A"/>
    <w:rsid w:val="006B1571"/>
    <w:rsid w:val="006B29B2"/>
    <w:rsid w:val="006B7EBD"/>
    <w:rsid w:val="006C12EE"/>
    <w:rsid w:val="006C450F"/>
    <w:rsid w:val="006C68F6"/>
    <w:rsid w:val="006C7ABA"/>
    <w:rsid w:val="006D2AE6"/>
    <w:rsid w:val="006D31B9"/>
    <w:rsid w:val="006D41EA"/>
    <w:rsid w:val="006D6B75"/>
    <w:rsid w:val="006D724E"/>
    <w:rsid w:val="006E10F3"/>
    <w:rsid w:val="006E2D0F"/>
    <w:rsid w:val="006E3AC4"/>
    <w:rsid w:val="006E3AD9"/>
    <w:rsid w:val="006E4B9F"/>
    <w:rsid w:val="006F32E4"/>
    <w:rsid w:val="006F51C1"/>
    <w:rsid w:val="006F5B20"/>
    <w:rsid w:val="007005EB"/>
    <w:rsid w:val="007028A7"/>
    <w:rsid w:val="007039E5"/>
    <w:rsid w:val="00703A1E"/>
    <w:rsid w:val="00703D79"/>
    <w:rsid w:val="00703E65"/>
    <w:rsid w:val="007044B1"/>
    <w:rsid w:val="00704DB7"/>
    <w:rsid w:val="007073E9"/>
    <w:rsid w:val="00707ED9"/>
    <w:rsid w:val="00710283"/>
    <w:rsid w:val="00710A3E"/>
    <w:rsid w:val="00711673"/>
    <w:rsid w:val="007139A1"/>
    <w:rsid w:val="00716A41"/>
    <w:rsid w:val="00716BB6"/>
    <w:rsid w:val="00717BD5"/>
    <w:rsid w:val="007201C1"/>
    <w:rsid w:val="007202A3"/>
    <w:rsid w:val="00722058"/>
    <w:rsid w:val="00733E75"/>
    <w:rsid w:val="007358D0"/>
    <w:rsid w:val="0073772B"/>
    <w:rsid w:val="007427AB"/>
    <w:rsid w:val="00746382"/>
    <w:rsid w:val="00747BA7"/>
    <w:rsid w:val="00751ACB"/>
    <w:rsid w:val="007522F5"/>
    <w:rsid w:val="0076148C"/>
    <w:rsid w:val="00761A2A"/>
    <w:rsid w:val="00767C68"/>
    <w:rsid w:val="00773D9C"/>
    <w:rsid w:val="00776B18"/>
    <w:rsid w:val="00781FB4"/>
    <w:rsid w:val="00782A05"/>
    <w:rsid w:val="0078435A"/>
    <w:rsid w:val="00786B62"/>
    <w:rsid w:val="00787A0C"/>
    <w:rsid w:val="00787C6E"/>
    <w:rsid w:val="00787FDF"/>
    <w:rsid w:val="00790B49"/>
    <w:rsid w:val="00791285"/>
    <w:rsid w:val="00797ACE"/>
    <w:rsid w:val="007A07D4"/>
    <w:rsid w:val="007A219A"/>
    <w:rsid w:val="007A53E5"/>
    <w:rsid w:val="007A544D"/>
    <w:rsid w:val="007A6779"/>
    <w:rsid w:val="007A67F1"/>
    <w:rsid w:val="007A6CFB"/>
    <w:rsid w:val="007A7939"/>
    <w:rsid w:val="007B2960"/>
    <w:rsid w:val="007B439C"/>
    <w:rsid w:val="007B6ADF"/>
    <w:rsid w:val="007C2D7E"/>
    <w:rsid w:val="007C3A6F"/>
    <w:rsid w:val="007C5F40"/>
    <w:rsid w:val="007D2EBE"/>
    <w:rsid w:val="007D4E5D"/>
    <w:rsid w:val="007D5ED7"/>
    <w:rsid w:val="007E0C9A"/>
    <w:rsid w:val="007E18CD"/>
    <w:rsid w:val="007E295F"/>
    <w:rsid w:val="007E34CB"/>
    <w:rsid w:val="007E5842"/>
    <w:rsid w:val="007E77C2"/>
    <w:rsid w:val="007F349D"/>
    <w:rsid w:val="007F7984"/>
    <w:rsid w:val="007F7CEB"/>
    <w:rsid w:val="0080020E"/>
    <w:rsid w:val="00801CF9"/>
    <w:rsid w:val="00802663"/>
    <w:rsid w:val="008030E5"/>
    <w:rsid w:val="00803A6B"/>
    <w:rsid w:val="00810B21"/>
    <w:rsid w:val="00812811"/>
    <w:rsid w:val="00815BC6"/>
    <w:rsid w:val="00816017"/>
    <w:rsid w:val="00817F71"/>
    <w:rsid w:val="008217DE"/>
    <w:rsid w:val="00821984"/>
    <w:rsid w:val="0082292A"/>
    <w:rsid w:val="008268CA"/>
    <w:rsid w:val="00827500"/>
    <w:rsid w:val="0082757C"/>
    <w:rsid w:val="00832769"/>
    <w:rsid w:val="00832CD6"/>
    <w:rsid w:val="008351F7"/>
    <w:rsid w:val="00837F28"/>
    <w:rsid w:val="00840ACE"/>
    <w:rsid w:val="00843426"/>
    <w:rsid w:val="008435F0"/>
    <w:rsid w:val="00844C21"/>
    <w:rsid w:val="00846E63"/>
    <w:rsid w:val="0085247B"/>
    <w:rsid w:val="00855936"/>
    <w:rsid w:val="008577E4"/>
    <w:rsid w:val="0086005D"/>
    <w:rsid w:val="00860248"/>
    <w:rsid w:val="008622DA"/>
    <w:rsid w:val="00862A7A"/>
    <w:rsid w:val="008636F8"/>
    <w:rsid w:val="00863B7C"/>
    <w:rsid w:val="008732F8"/>
    <w:rsid w:val="00873C8D"/>
    <w:rsid w:val="0087775B"/>
    <w:rsid w:val="0088281E"/>
    <w:rsid w:val="00883838"/>
    <w:rsid w:val="0088447F"/>
    <w:rsid w:val="008845DA"/>
    <w:rsid w:val="00884912"/>
    <w:rsid w:val="00885574"/>
    <w:rsid w:val="00887EA5"/>
    <w:rsid w:val="00890AC8"/>
    <w:rsid w:val="00890F69"/>
    <w:rsid w:val="00891C13"/>
    <w:rsid w:val="008923EF"/>
    <w:rsid w:val="00892913"/>
    <w:rsid w:val="0089397E"/>
    <w:rsid w:val="00893B44"/>
    <w:rsid w:val="00893BB3"/>
    <w:rsid w:val="00894D24"/>
    <w:rsid w:val="0089674A"/>
    <w:rsid w:val="00897626"/>
    <w:rsid w:val="008A0073"/>
    <w:rsid w:val="008A0089"/>
    <w:rsid w:val="008A11A9"/>
    <w:rsid w:val="008A138C"/>
    <w:rsid w:val="008A5430"/>
    <w:rsid w:val="008B0D48"/>
    <w:rsid w:val="008B2F0F"/>
    <w:rsid w:val="008B5B58"/>
    <w:rsid w:val="008B79E6"/>
    <w:rsid w:val="008B7FB7"/>
    <w:rsid w:val="008C1E78"/>
    <w:rsid w:val="008C42F2"/>
    <w:rsid w:val="008C45FA"/>
    <w:rsid w:val="008C4FAA"/>
    <w:rsid w:val="008C5317"/>
    <w:rsid w:val="008C6C6D"/>
    <w:rsid w:val="008C6D01"/>
    <w:rsid w:val="008C6F45"/>
    <w:rsid w:val="008C75C6"/>
    <w:rsid w:val="008D2146"/>
    <w:rsid w:val="008D5610"/>
    <w:rsid w:val="008E1B61"/>
    <w:rsid w:val="008E4FEB"/>
    <w:rsid w:val="008E7AA3"/>
    <w:rsid w:val="008F0AF9"/>
    <w:rsid w:val="008F4705"/>
    <w:rsid w:val="008F5501"/>
    <w:rsid w:val="008F5971"/>
    <w:rsid w:val="008F5EAE"/>
    <w:rsid w:val="008F74C3"/>
    <w:rsid w:val="008F793E"/>
    <w:rsid w:val="009018A7"/>
    <w:rsid w:val="00902C5B"/>
    <w:rsid w:val="00903530"/>
    <w:rsid w:val="009107BA"/>
    <w:rsid w:val="00910D78"/>
    <w:rsid w:val="009129D4"/>
    <w:rsid w:val="0091403F"/>
    <w:rsid w:val="00914723"/>
    <w:rsid w:val="00914BC6"/>
    <w:rsid w:val="00917E48"/>
    <w:rsid w:val="00920B47"/>
    <w:rsid w:val="009216BC"/>
    <w:rsid w:val="009261F5"/>
    <w:rsid w:val="00930490"/>
    <w:rsid w:val="009306CF"/>
    <w:rsid w:val="00936627"/>
    <w:rsid w:val="00936A41"/>
    <w:rsid w:val="009376A1"/>
    <w:rsid w:val="00937FD7"/>
    <w:rsid w:val="009407AD"/>
    <w:rsid w:val="009433B9"/>
    <w:rsid w:val="00945D61"/>
    <w:rsid w:val="0094766B"/>
    <w:rsid w:val="009507CB"/>
    <w:rsid w:val="00952EF9"/>
    <w:rsid w:val="00953324"/>
    <w:rsid w:val="00953CE5"/>
    <w:rsid w:val="00955D5D"/>
    <w:rsid w:val="009568E2"/>
    <w:rsid w:val="00957418"/>
    <w:rsid w:val="009576FE"/>
    <w:rsid w:val="00957DFA"/>
    <w:rsid w:val="009629CC"/>
    <w:rsid w:val="0096354F"/>
    <w:rsid w:val="009748BA"/>
    <w:rsid w:val="009761A4"/>
    <w:rsid w:val="00981BE9"/>
    <w:rsid w:val="00984233"/>
    <w:rsid w:val="009856EB"/>
    <w:rsid w:val="00986122"/>
    <w:rsid w:val="00986994"/>
    <w:rsid w:val="00987848"/>
    <w:rsid w:val="009925FF"/>
    <w:rsid w:val="00996333"/>
    <w:rsid w:val="0099678E"/>
    <w:rsid w:val="00996AC0"/>
    <w:rsid w:val="009A0552"/>
    <w:rsid w:val="009A07B0"/>
    <w:rsid w:val="009A1B99"/>
    <w:rsid w:val="009A3BB9"/>
    <w:rsid w:val="009A7EAC"/>
    <w:rsid w:val="009B0708"/>
    <w:rsid w:val="009B0A65"/>
    <w:rsid w:val="009B5307"/>
    <w:rsid w:val="009B7C61"/>
    <w:rsid w:val="009C080C"/>
    <w:rsid w:val="009C1076"/>
    <w:rsid w:val="009C1E63"/>
    <w:rsid w:val="009C38B0"/>
    <w:rsid w:val="009C592F"/>
    <w:rsid w:val="009C6139"/>
    <w:rsid w:val="009C6C86"/>
    <w:rsid w:val="009D2179"/>
    <w:rsid w:val="009D2638"/>
    <w:rsid w:val="009D278B"/>
    <w:rsid w:val="009D428A"/>
    <w:rsid w:val="009D43C5"/>
    <w:rsid w:val="009D5109"/>
    <w:rsid w:val="009D5318"/>
    <w:rsid w:val="009E027C"/>
    <w:rsid w:val="009E1322"/>
    <w:rsid w:val="009E422F"/>
    <w:rsid w:val="009E4603"/>
    <w:rsid w:val="009E554A"/>
    <w:rsid w:val="009E7527"/>
    <w:rsid w:val="009F1F9E"/>
    <w:rsid w:val="009F4795"/>
    <w:rsid w:val="009F47B2"/>
    <w:rsid w:val="009F4A20"/>
    <w:rsid w:val="009F7140"/>
    <w:rsid w:val="00A002BF"/>
    <w:rsid w:val="00A02F3F"/>
    <w:rsid w:val="00A114B5"/>
    <w:rsid w:val="00A120E8"/>
    <w:rsid w:val="00A13280"/>
    <w:rsid w:val="00A13D59"/>
    <w:rsid w:val="00A17F77"/>
    <w:rsid w:val="00A2055C"/>
    <w:rsid w:val="00A2105E"/>
    <w:rsid w:val="00A271C6"/>
    <w:rsid w:val="00A31F84"/>
    <w:rsid w:val="00A348ED"/>
    <w:rsid w:val="00A349B0"/>
    <w:rsid w:val="00A35C5B"/>
    <w:rsid w:val="00A36B7D"/>
    <w:rsid w:val="00A41090"/>
    <w:rsid w:val="00A41828"/>
    <w:rsid w:val="00A41A5B"/>
    <w:rsid w:val="00A43918"/>
    <w:rsid w:val="00A44EEA"/>
    <w:rsid w:val="00A45E80"/>
    <w:rsid w:val="00A47F28"/>
    <w:rsid w:val="00A502F2"/>
    <w:rsid w:val="00A50756"/>
    <w:rsid w:val="00A507A4"/>
    <w:rsid w:val="00A52E1B"/>
    <w:rsid w:val="00A6084E"/>
    <w:rsid w:val="00A60F9B"/>
    <w:rsid w:val="00A63336"/>
    <w:rsid w:val="00A65152"/>
    <w:rsid w:val="00A653FF"/>
    <w:rsid w:val="00A661ED"/>
    <w:rsid w:val="00A662F7"/>
    <w:rsid w:val="00A664C6"/>
    <w:rsid w:val="00A671DC"/>
    <w:rsid w:val="00A7660E"/>
    <w:rsid w:val="00A81F29"/>
    <w:rsid w:val="00A82CF7"/>
    <w:rsid w:val="00A82FEE"/>
    <w:rsid w:val="00A853E4"/>
    <w:rsid w:val="00A87290"/>
    <w:rsid w:val="00A92B49"/>
    <w:rsid w:val="00A93296"/>
    <w:rsid w:val="00A93C69"/>
    <w:rsid w:val="00AA061B"/>
    <w:rsid w:val="00AA179E"/>
    <w:rsid w:val="00AA23EF"/>
    <w:rsid w:val="00AA3B28"/>
    <w:rsid w:val="00AA3BB3"/>
    <w:rsid w:val="00AA4E47"/>
    <w:rsid w:val="00AB033B"/>
    <w:rsid w:val="00AB17E8"/>
    <w:rsid w:val="00AB197A"/>
    <w:rsid w:val="00AB19F3"/>
    <w:rsid w:val="00AB1C6C"/>
    <w:rsid w:val="00AB346A"/>
    <w:rsid w:val="00AB5F52"/>
    <w:rsid w:val="00AB691D"/>
    <w:rsid w:val="00AC60CA"/>
    <w:rsid w:val="00AC66CE"/>
    <w:rsid w:val="00AC677D"/>
    <w:rsid w:val="00AC6A36"/>
    <w:rsid w:val="00AD08D3"/>
    <w:rsid w:val="00AD0927"/>
    <w:rsid w:val="00AD4C4C"/>
    <w:rsid w:val="00AE087B"/>
    <w:rsid w:val="00AE1160"/>
    <w:rsid w:val="00AE1F6B"/>
    <w:rsid w:val="00AE40DD"/>
    <w:rsid w:val="00AE49A9"/>
    <w:rsid w:val="00AE4B70"/>
    <w:rsid w:val="00AE66DC"/>
    <w:rsid w:val="00AF318F"/>
    <w:rsid w:val="00AF3401"/>
    <w:rsid w:val="00AF5854"/>
    <w:rsid w:val="00B017C1"/>
    <w:rsid w:val="00B03285"/>
    <w:rsid w:val="00B06BF6"/>
    <w:rsid w:val="00B07956"/>
    <w:rsid w:val="00B07BBB"/>
    <w:rsid w:val="00B10E9B"/>
    <w:rsid w:val="00B126E7"/>
    <w:rsid w:val="00B1370A"/>
    <w:rsid w:val="00B13851"/>
    <w:rsid w:val="00B1500D"/>
    <w:rsid w:val="00B158A1"/>
    <w:rsid w:val="00B172D1"/>
    <w:rsid w:val="00B22C7B"/>
    <w:rsid w:val="00B2454E"/>
    <w:rsid w:val="00B34CC2"/>
    <w:rsid w:val="00B35DC7"/>
    <w:rsid w:val="00B43275"/>
    <w:rsid w:val="00B4414D"/>
    <w:rsid w:val="00B47901"/>
    <w:rsid w:val="00B5071F"/>
    <w:rsid w:val="00B50E68"/>
    <w:rsid w:val="00B55B04"/>
    <w:rsid w:val="00B62536"/>
    <w:rsid w:val="00B634E2"/>
    <w:rsid w:val="00B65B0C"/>
    <w:rsid w:val="00B65C7A"/>
    <w:rsid w:val="00B66133"/>
    <w:rsid w:val="00B678A0"/>
    <w:rsid w:val="00B67A7A"/>
    <w:rsid w:val="00B70524"/>
    <w:rsid w:val="00B70B43"/>
    <w:rsid w:val="00B710E5"/>
    <w:rsid w:val="00B72BFB"/>
    <w:rsid w:val="00B73BCD"/>
    <w:rsid w:val="00B754AB"/>
    <w:rsid w:val="00B75DBE"/>
    <w:rsid w:val="00B845F8"/>
    <w:rsid w:val="00B92725"/>
    <w:rsid w:val="00B93BB5"/>
    <w:rsid w:val="00B95E42"/>
    <w:rsid w:val="00BA065E"/>
    <w:rsid w:val="00BA1AC6"/>
    <w:rsid w:val="00BA2904"/>
    <w:rsid w:val="00BA39E1"/>
    <w:rsid w:val="00BA3EF2"/>
    <w:rsid w:val="00BA40A6"/>
    <w:rsid w:val="00BA5382"/>
    <w:rsid w:val="00BA5607"/>
    <w:rsid w:val="00BA7BA5"/>
    <w:rsid w:val="00BA7DF3"/>
    <w:rsid w:val="00BB047A"/>
    <w:rsid w:val="00BB1B39"/>
    <w:rsid w:val="00BB228E"/>
    <w:rsid w:val="00BB4BDE"/>
    <w:rsid w:val="00BB4E55"/>
    <w:rsid w:val="00BC0AAE"/>
    <w:rsid w:val="00BC1641"/>
    <w:rsid w:val="00BC2425"/>
    <w:rsid w:val="00BC2F2A"/>
    <w:rsid w:val="00BC323C"/>
    <w:rsid w:val="00BC67DC"/>
    <w:rsid w:val="00BD0D83"/>
    <w:rsid w:val="00BD368E"/>
    <w:rsid w:val="00BD3CB2"/>
    <w:rsid w:val="00BD4289"/>
    <w:rsid w:val="00BD5AC7"/>
    <w:rsid w:val="00BD6B3A"/>
    <w:rsid w:val="00BE1185"/>
    <w:rsid w:val="00BE5527"/>
    <w:rsid w:val="00BF17E4"/>
    <w:rsid w:val="00BF29F5"/>
    <w:rsid w:val="00BF64F8"/>
    <w:rsid w:val="00C01FEA"/>
    <w:rsid w:val="00C02697"/>
    <w:rsid w:val="00C04F07"/>
    <w:rsid w:val="00C056DF"/>
    <w:rsid w:val="00C0582C"/>
    <w:rsid w:val="00C06402"/>
    <w:rsid w:val="00C06D3C"/>
    <w:rsid w:val="00C103CB"/>
    <w:rsid w:val="00C107AF"/>
    <w:rsid w:val="00C11B6A"/>
    <w:rsid w:val="00C13906"/>
    <w:rsid w:val="00C14454"/>
    <w:rsid w:val="00C17F6D"/>
    <w:rsid w:val="00C2186B"/>
    <w:rsid w:val="00C23005"/>
    <w:rsid w:val="00C2557E"/>
    <w:rsid w:val="00C26E52"/>
    <w:rsid w:val="00C27DD5"/>
    <w:rsid w:val="00C3341D"/>
    <w:rsid w:val="00C337A7"/>
    <w:rsid w:val="00C33E70"/>
    <w:rsid w:val="00C427A5"/>
    <w:rsid w:val="00C42E29"/>
    <w:rsid w:val="00C457FE"/>
    <w:rsid w:val="00C46CBC"/>
    <w:rsid w:val="00C47E96"/>
    <w:rsid w:val="00C506CE"/>
    <w:rsid w:val="00C51394"/>
    <w:rsid w:val="00C5456A"/>
    <w:rsid w:val="00C57847"/>
    <w:rsid w:val="00C57CBB"/>
    <w:rsid w:val="00C6135E"/>
    <w:rsid w:val="00C61445"/>
    <w:rsid w:val="00C62F75"/>
    <w:rsid w:val="00C6356A"/>
    <w:rsid w:val="00C63757"/>
    <w:rsid w:val="00C63D71"/>
    <w:rsid w:val="00C65A2B"/>
    <w:rsid w:val="00C70733"/>
    <w:rsid w:val="00C71637"/>
    <w:rsid w:val="00C75412"/>
    <w:rsid w:val="00C77239"/>
    <w:rsid w:val="00C80BD5"/>
    <w:rsid w:val="00C80C4F"/>
    <w:rsid w:val="00C8114B"/>
    <w:rsid w:val="00C81DC0"/>
    <w:rsid w:val="00C83464"/>
    <w:rsid w:val="00C90A7A"/>
    <w:rsid w:val="00C92792"/>
    <w:rsid w:val="00C927D1"/>
    <w:rsid w:val="00C949D8"/>
    <w:rsid w:val="00C962EE"/>
    <w:rsid w:val="00CA39F7"/>
    <w:rsid w:val="00CB119F"/>
    <w:rsid w:val="00CB2B4A"/>
    <w:rsid w:val="00CB30AF"/>
    <w:rsid w:val="00CB3BA2"/>
    <w:rsid w:val="00CB50EA"/>
    <w:rsid w:val="00CB5279"/>
    <w:rsid w:val="00CB79EA"/>
    <w:rsid w:val="00CB7ED1"/>
    <w:rsid w:val="00CC1880"/>
    <w:rsid w:val="00CC3DF6"/>
    <w:rsid w:val="00CC56BE"/>
    <w:rsid w:val="00CC594A"/>
    <w:rsid w:val="00CD1017"/>
    <w:rsid w:val="00CD1214"/>
    <w:rsid w:val="00CD371B"/>
    <w:rsid w:val="00CD4802"/>
    <w:rsid w:val="00CE020D"/>
    <w:rsid w:val="00CE1460"/>
    <w:rsid w:val="00CE2C74"/>
    <w:rsid w:val="00CE6C53"/>
    <w:rsid w:val="00CE6E35"/>
    <w:rsid w:val="00CF17DE"/>
    <w:rsid w:val="00CF4BE2"/>
    <w:rsid w:val="00CF4BFB"/>
    <w:rsid w:val="00CF4E82"/>
    <w:rsid w:val="00CF4EDD"/>
    <w:rsid w:val="00CF5CA3"/>
    <w:rsid w:val="00D00190"/>
    <w:rsid w:val="00D00A4F"/>
    <w:rsid w:val="00D01567"/>
    <w:rsid w:val="00D02F0E"/>
    <w:rsid w:val="00D04D07"/>
    <w:rsid w:val="00D07C42"/>
    <w:rsid w:val="00D07CD4"/>
    <w:rsid w:val="00D07CDF"/>
    <w:rsid w:val="00D10013"/>
    <w:rsid w:val="00D10399"/>
    <w:rsid w:val="00D10927"/>
    <w:rsid w:val="00D10C60"/>
    <w:rsid w:val="00D11FCE"/>
    <w:rsid w:val="00D14862"/>
    <w:rsid w:val="00D16283"/>
    <w:rsid w:val="00D17209"/>
    <w:rsid w:val="00D17F01"/>
    <w:rsid w:val="00D22780"/>
    <w:rsid w:val="00D25125"/>
    <w:rsid w:val="00D26FF8"/>
    <w:rsid w:val="00D277DF"/>
    <w:rsid w:val="00D27BAD"/>
    <w:rsid w:val="00D32152"/>
    <w:rsid w:val="00D34756"/>
    <w:rsid w:val="00D34922"/>
    <w:rsid w:val="00D40960"/>
    <w:rsid w:val="00D44216"/>
    <w:rsid w:val="00D46649"/>
    <w:rsid w:val="00D46CDD"/>
    <w:rsid w:val="00D50391"/>
    <w:rsid w:val="00D520FE"/>
    <w:rsid w:val="00D52EC8"/>
    <w:rsid w:val="00D534E0"/>
    <w:rsid w:val="00D53740"/>
    <w:rsid w:val="00D562DB"/>
    <w:rsid w:val="00D56DEE"/>
    <w:rsid w:val="00D62126"/>
    <w:rsid w:val="00D628BB"/>
    <w:rsid w:val="00D6343A"/>
    <w:rsid w:val="00D645BD"/>
    <w:rsid w:val="00D64948"/>
    <w:rsid w:val="00D64F4D"/>
    <w:rsid w:val="00D66CB6"/>
    <w:rsid w:val="00D7027B"/>
    <w:rsid w:val="00D71A42"/>
    <w:rsid w:val="00D727A4"/>
    <w:rsid w:val="00D75A3D"/>
    <w:rsid w:val="00D76442"/>
    <w:rsid w:val="00D820F1"/>
    <w:rsid w:val="00D84477"/>
    <w:rsid w:val="00D849F9"/>
    <w:rsid w:val="00D907DE"/>
    <w:rsid w:val="00D94836"/>
    <w:rsid w:val="00D95002"/>
    <w:rsid w:val="00D9569D"/>
    <w:rsid w:val="00DA1D6D"/>
    <w:rsid w:val="00DA1EEB"/>
    <w:rsid w:val="00DB0904"/>
    <w:rsid w:val="00DB5083"/>
    <w:rsid w:val="00DC7446"/>
    <w:rsid w:val="00DD1558"/>
    <w:rsid w:val="00DD2A16"/>
    <w:rsid w:val="00DD760B"/>
    <w:rsid w:val="00DD7C52"/>
    <w:rsid w:val="00DE035C"/>
    <w:rsid w:val="00DE5E18"/>
    <w:rsid w:val="00DE763D"/>
    <w:rsid w:val="00DF09B1"/>
    <w:rsid w:val="00DF137D"/>
    <w:rsid w:val="00DF3751"/>
    <w:rsid w:val="00E000B8"/>
    <w:rsid w:val="00E01F44"/>
    <w:rsid w:val="00E023D5"/>
    <w:rsid w:val="00E03ADC"/>
    <w:rsid w:val="00E053B0"/>
    <w:rsid w:val="00E05C75"/>
    <w:rsid w:val="00E05CE4"/>
    <w:rsid w:val="00E0726C"/>
    <w:rsid w:val="00E11DB2"/>
    <w:rsid w:val="00E1252B"/>
    <w:rsid w:val="00E12665"/>
    <w:rsid w:val="00E14A25"/>
    <w:rsid w:val="00E16E4D"/>
    <w:rsid w:val="00E17893"/>
    <w:rsid w:val="00E2411A"/>
    <w:rsid w:val="00E247F3"/>
    <w:rsid w:val="00E24E68"/>
    <w:rsid w:val="00E32F1C"/>
    <w:rsid w:val="00E415FE"/>
    <w:rsid w:val="00E51F2B"/>
    <w:rsid w:val="00E5226F"/>
    <w:rsid w:val="00E54AA4"/>
    <w:rsid w:val="00E5759D"/>
    <w:rsid w:val="00E57872"/>
    <w:rsid w:val="00E6074F"/>
    <w:rsid w:val="00E653D5"/>
    <w:rsid w:val="00E65786"/>
    <w:rsid w:val="00E6696E"/>
    <w:rsid w:val="00E6707C"/>
    <w:rsid w:val="00E70B72"/>
    <w:rsid w:val="00E739F3"/>
    <w:rsid w:val="00E77E22"/>
    <w:rsid w:val="00E80FBB"/>
    <w:rsid w:val="00E90028"/>
    <w:rsid w:val="00E92525"/>
    <w:rsid w:val="00E93B23"/>
    <w:rsid w:val="00E95477"/>
    <w:rsid w:val="00E961EE"/>
    <w:rsid w:val="00EA0898"/>
    <w:rsid w:val="00EA1AAD"/>
    <w:rsid w:val="00EA1E3E"/>
    <w:rsid w:val="00EA541F"/>
    <w:rsid w:val="00EA655C"/>
    <w:rsid w:val="00EA68F2"/>
    <w:rsid w:val="00EB2ADC"/>
    <w:rsid w:val="00EB3EF6"/>
    <w:rsid w:val="00EB5240"/>
    <w:rsid w:val="00EB7BB5"/>
    <w:rsid w:val="00EC00B3"/>
    <w:rsid w:val="00EC2CF1"/>
    <w:rsid w:val="00EC3371"/>
    <w:rsid w:val="00EC3C18"/>
    <w:rsid w:val="00EC6FE9"/>
    <w:rsid w:val="00ED189C"/>
    <w:rsid w:val="00ED397C"/>
    <w:rsid w:val="00ED4EE2"/>
    <w:rsid w:val="00EE0879"/>
    <w:rsid w:val="00EE28AA"/>
    <w:rsid w:val="00EE2B7D"/>
    <w:rsid w:val="00EE35D1"/>
    <w:rsid w:val="00EE5B8C"/>
    <w:rsid w:val="00EE6F60"/>
    <w:rsid w:val="00EE787C"/>
    <w:rsid w:val="00EF6372"/>
    <w:rsid w:val="00F02AFB"/>
    <w:rsid w:val="00F05C83"/>
    <w:rsid w:val="00F13E84"/>
    <w:rsid w:val="00F13FDE"/>
    <w:rsid w:val="00F14B4C"/>
    <w:rsid w:val="00F15382"/>
    <w:rsid w:val="00F17103"/>
    <w:rsid w:val="00F17865"/>
    <w:rsid w:val="00F2028C"/>
    <w:rsid w:val="00F22B01"/>
    <w:rsid w:val="00F23F47"/>
    <w:rsid w:val="00F27A21"/>
    <w:rsid w:val="00F30460"/>
    <w:rsid w:val="00F31297"/>
    <w:rsid w:val="00F3480F"/>
    <w:rsid w:val="00F35729"/>
    <w:rsid w:val="00F358E8"/>
    <w:rsid w:val="00F41728"/>
    <w:rsid w:val="00F42CBB"/>
    <w:rsid w:val="00F46812"/>
    <w:rsid w:val="00F471B6"/>
    <w:rsid w:val="00F52814"/>
    <w:rsid w:val="00F52D9F"/>
    <w:rsid w:val="00F52ED3"/>
    <w:rsid w:val="00F535B5"/>
    <w:rsid w:val="00F54DA9"/>
    <w:rsid w:val="00F54DF7"/>
    <w:rsid w:val="00F5597E"/>
    <w:rsid w:val="00F55EC1"/>
    <w:rsid w:val="00F571A4"/>
    <w:rsid w:val="00F5742E"/>
    <w:rsid w:val="00F62018"/>
    <w:rsid w:val="00F63D84"/>
    <w:rsid w:val="00F65857"/>
    <w:rsid w:val="00F658EF"/>
    <w:rsid w:val="00F659E4"/>
    <w:rsid w:val="00F66B9A"/>
    <w:rsid w:val="00F67471"/>
    <w:rsid w:val="00F6754A"/>
    <w:rsid w:val="00F67BB1"/>
    <w:rsid w:val="00F71C1A"/>
    <w:rsid w:val="00F7371C"/>
    <w:rsid w:val="00F744B4"/>
    <w:rsid w:val="00F76DA4"/>
    <w:rsid w:val="00F813ED"/>
    <w:rsid w:val="00F832AF"/>
    <w:rsid w:val="00F8438F"/>
    <w:rsid w:val="00F90668"/>
    <w:rsid w:val="00F91191"/>
    <w:rsid w:val="00F9408D"/>
    <w:rsid w:val="00F945B0"/>
    <w:rsid w:val="00F9567A"/>
    <w:rsid w:val="00F969FD"/>
    <w:rsid w:val="00FA1469"/>
    <w:rsid w:val="00FA27AD"/>
    <w:rsid w:val="00FA3F0E"/>
    <w:rsid w:val="00FA42B5"/>
    <w:rsid w:val="00FA7D20"/>
    <w:rsid w:val="00FB1F41"/>
    <w:rsid w:val="00FB2582"/>
    <w:rsid w:val="00FB304A"/>
    <w:rsid w:val="00FB7CBD"/>
    <w:rsid w:val="00FC0236"/>
    <w:rsid w:val="00FC3BAD"/>
    <w:rsid w:val="00FC3E4D"/>
    <w:rsid w:val="00FC3F5B"/>
    <w:rsid w:val="00FC797B"/>
    <w:rsid w:val="00FC7BB9"/>
    <w:rsid w:val="00FD2DBF"/>
    <w:rsid w:val="00FD3400"/>
    <w:rsid w:val="00FD3543"/>
    <w:rsid w:val="00FD562C"/>
    <w:rsid w:val="00FE310E"/>
    <w:rsid w:val="00FF08F4"/>
    <w:rsid w:val="00FF21D3"/>
    <w:rsid w:val="00FF25A2"/>
    <w:rsid w:val="00FF4D97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o:colormru v:ext="edit" colors="#606,purple"/>
    </o:shapedefaults>
    <o:shapelayout v:ext="edit">
      <o:idmap v:ext="edit" data="1"/>
    </o:shapelayout>
  </w:shapeDefaults>
  <w:decimalSymbol w:val="."/>
  <w:listSeparator w:val=","/>
  <w15:docId w15:val="{F2D2BCC2-7DFF-4C70-A455-2488AF71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F6B"/>
    <w:rPr>
      <w:rFonts w:ascii="Arial" w:hAnsi="Arial" w:cs="Arial"/>
      <w:noProof/>
      <w:spacing w:val="-5"/>
      <w:lang w:val="en-GB" w:eastAsia="en-US"/>
    </w:rPr>
  </w:style>
  <w:style w:type="paragraph" w:styleId="Heading1">
    <w:name w:val="heading 1"/>
    <w:basedOn w:val="HeadingBase"/>
    <w:next w:val="BodyText"/>
    <w:qFormat/>
    <w:rsid w:val="003F160F"/>
    <w:pPr>
      <w:pageBreakBefore/>
      <w:numPr>
        <w:numId w:val="13"/>
      </w:numPr>
      <w:pBdr>
        <w:top w:val="single" w:sz="48" w:space="3" w:color="FFFFFF"/>
        <w:left w:val="single" w:sz="6" w:space="3" w:color="FFFFFF"/>
        <w:bottom w:val="single" w:sz="6" w:space="3" w:color="FFFFFF"/>
      </w:pBdr>
      <w:spacing w:before="120" w:after="120" w:line="240" w:lineRule="atLeast"/>
      <w:outlineLvl w:val="0"/>
    </w:pPr>
    <w:rPr>
      <w:rFonts w:ascii="Verdana" w:hAnsi="Verdana"/>
      <w:b/>
      <w:spacing w:val="-10"/>
      <w:kern w:val="20"/>
      <w:position w:val="8"/>
      <w:sz w:val="26"/>
    </w:rPr>
  </w:style>
  <w:style w:type="paragraph" w:styleId="Heading2">
    <w:name w:val="heading 2"/>
    <w:basedOn w:val="HeadingBase"/>
    <w:next w:val="BodyText"/>
    <w:qFormat/>
    <w:rsid w:val="007005EB"/>
    <w:pPr>
      <w:numPr>
        <w:ilvl w:val="1"/>
        <w:numId w:val="13"/>
      </w:numPr>
      <w:spacing w:before="200" w:after="120" w:line="240" w:lineRule="atLeast"/>
      <w:outlineLvl w:val="1"/>
    </w:pPr>
    <w:rPr>
      <w:b/>
      <w:spacing w:val="-15"/>
    </w:rPr>
  </w:style>
  <w:style w:type="paragraph" w:styleId="Heading3">
    <w:name w:val="heading 3"/>
    <w:basedOn w:val="HeadingBase"/>
    <w:next w:val="BodyText"/>
    <w:link w:val="Heading3Char"/>
    <w:qFormat/>
    <w:rsid w:val="007005EB"/>
    <w:pPr>
      <w:numPr>
        <w:ilvl w:val="2"/>
        <w:numId w:val="13"/>
      </w:numPr>
      <w:spacing w:before="120" w:after="120" w:line="240" w:lineRule="atLeast"/>
      <w:outlineLvl w:val="2"/>
    </w:pPr>
    <w:rPr>
      <w:b/>
      <w:spacing w:val="-10"/>
      <w:sz w:val="20"/>
    </w:rPr>
  </w:style>
  <w:style w:type="paragraph" w:styleId="Heading4">
    <w:name w:val="heading 4"/>
    <w:basedOn w:val="HeadingBase"/>
    <w:next w:val="BodyText"/>
    <w:qFormat/>
    <w:rsid w:val="007005EB"/>
    <w:pPr>
      <w:numPr>
        <w:ilvl w:val="3"/>
        <w:numId w:val="13"/>
      </w:numPr>
      <w:spacing w:before="0" w:after="240" w:line="240" w:lineRule="atLeast"/>
      <w:outlineLvl w:val="3"/>
    </w:pPr>
    <w:rPr>
      <w:b/>
      <w:i/>
      <w:sz w:val="20"/>
    </w:rPr>
  </w:style>
  <w:style w:type="paragraph" w:styleId="Heading5">
    <w:name w:val="heading 5"/>
    <w:basedOn w:val="HeadingBase"/>
    <w:next w:val="BodyText"/>
    <w:qFormat/>
    <w:rsid w:val="007005EB"/>
    <w:pPr>
      <w:numPr>
        <w:ilvl w:val="4"/>
        <w:numId w:val="13"/>
      </w:numPr>
      <w:spacing w:before="0" w:line="240" w:lineRule="atLeast"/>
      <w:outlineLvl w:val="4"/>
    </w:pPr>
    <w:rPr>
      <w:rFonts w:ascii="Arial Black" w:hAnsi="Arial Black"/>
      <w:sz w:val="18"/>
    </w:rPr>
  </w:style>
  <w:style w:type="paragraph" w:styleId="Heading6">
    <w:name w:val="heading 6"/>
    <w:basedOn w:val="HeadingBase"/>
    <w:next w:val="BodyText"/>
    <w:qFormat/>
    <w:rsid w:val="007005EB"/>
    <w:pPr>
      <w:numPr>
        <w:ilvl w:val="5"/>
        <w:numId w:val="13"/>
      </w:numPr>
      <w:spacing w:before="0" w:line="240" w:lineRule="atLeast"/>
      <w:outlineLvl w:val="5"/>
    </w:pPr>
    <w:rPr>
      <w:b/>
      <w:i/>
      <w:sz w:val="20"/>
    </w:rPr>
  </w:style>
  <w:style w:type="paragraph" w:styleId="Heading7">
    <w:name w:val="heading 7"/>
    <w:basedOn w:val="HeadingBase"/>
    <w:next w:val="BodyText"/>
    <w:qFormat/>
    <w:rsid w:val="007005EB"/>
    <w:pPr>
      <w:numPr>
        <w:ilvl w:val="6"/>
        <w:numId w:val="13"/>
      </w:numPr>
      <w:spacing w:before="0" w:line="240" w:lineRule="atLeast"/>
      <w:outlineLvl w:val="6"/>
    </w:pPr>
    <w:rPr>
      <w:b/>
      <w:i/>
      <w:sz w:val="20"/>
    </w:rPr>
  </w:style>
  <w:style w:type="paragraph" w:styleId="Heading8">
    <w:name w:val="heading 8"/>
    <w:basedOn w:val="HeadingBase"/>
    <w:next w:val="BodyText"/>
    <w:qFormat/>
    <w:rsid w:val="007005EB"/>
    <w:pPr>
      <w:numPr>
        <w:ilvl w:val="7"/>
        <w:numId w:val="13"/>
      </w:numPr>
      <w:spacing w:before="0" w:line="240" w:lineRule="atLeast"/>
      <w:outlineLvl w:val="7"/>
    </w:pPr>
    <w:rPr>
      <w:b/>
      <w:i/>
      <w:sz w:val="20"/>
    </w:rPr>
  </w:style>
  <w:style w:type="paragraph" w:styleId="Heading9">
    <w:name w:val="heading 9"/>
    <w:basedOn w:val="HeadingBase"/>
    <w:next w:val="BodyText"/>
    <w:qFormat/>
    <w:rsid w:val="007005EB"/>
    <w:pPr>
      <w:numPr>
        <w:ilvl w:val="8"/>
        <w:numId w:val="13"/>
      </w:numPr>
      <w:spacing w:before="0" w:line="240" w:lineRule="atLeast"/>
      <w:outlineLvl w:val="8"/>
    </w:pPr>
    <w:rPr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link w:val="HeadingBaseChar"/>
    <w:rsid w:val="0064389A"/>
    <w:pPr>
      <w:keepNext/>
      <w:keepLines/>
      <w:spacing w:before="140" w:line="220" w:lineRule="atLeast"/>
      <w:jc w:val="both"/>
    </w:pPr>
    <w:rPr>
      <w:spacing w:val="-4"/>
      <w:kern w:val="28"/>
      <w:sz w:val="22"/>
    </w:rPr>
  </w:style>
  <w:style w:type="paragraph" w:styleId="BodyText">
    <w:name w:val="Body Text"/>
    <w:basedOn w:val="Normal"/>
    <w:link w:val="BodyTextChar"/>
    <w:qFormat/>
    <w:rsid w:val="00246BE1"/>
    <w:pPr>
      <w:spacing w:after="240" w:line="240" w:lineRule="atLeast"/>
      <w:jc w:val="both"/>
    </w:pPr>
    <w:rPr>
      <w:rFonts w:eastAsia="SimSun"/>
      <w:noProof w:val="0"/>
      <w:szCs w:val="16"/>
      <w:lang w:val="pt-PT" w:bidi="he-IL"/>
    </w:rPr>
  </w:style>
  <w:style w:type="paragraph" w:customStyle="1" w:styleId="BlockQuotation">
    <w:name w:val="Block Quotation"/>
    <w:basedOn w:val="Normal"/>
    <w:rsid w:val="0064389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20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BodyTextIndent">
    <w:name w:val="Body Text Indent"/>
    <w:basedOn w:val="BodyText"/>
    <w:rsid w:val="0064389A"/>
    <w:pPr>
      <w:ind w:left="1440"/>
    </w:pPr>
  </w:style>
  <w:style w:type="paragraph" w:customStyle="1" w:styleId="BodyTextKeep">
    <w:name w:val="Body Text Keep"/>
    <w:basedOn w:val="BodyText"/>
    <w:link w:val="BodyTextKeepChar"/>
    <w:rsid w:val="0064389A"/>
    <w:pPr>
      <w:keepNext/>
    </w:pPr>
  </w:style>
  <w:style w:type="paragraph" w:customStyle="1" w:styleId="Picture">
    <w:name w:val="Picture"/>
    <w:basedOn w:val="Normal"/>
    <w:next w:val="Caption"/>
    <w:rsid w:val="0064389A"/>
    <w:pPr>
      <w:keepNext/>
    </w:pPr>
  </w:style>
  <w:style w:type="paragraph" w:styleId="Caption">
    <w:name w:val="caption"/>
    <w:basedOn w:val="Picture"/>
    <w:next w:val="BodyText"/>
    <w:qFormat/>
    <w:rsid w:val="0064389A"/>
    <w:pPr>
      <w:spacing w:before="60" w:after="240" w:line="220" w:lineRule="atLeast"/>
      <w:jc w:val="center"/>
    </w:pPr>
    <w:rPr>
      <w:rFonts w:ascii="Arial Narrow" w:hAnsi="Arial Narrow"/>
      <w:spacing w:val="0"/>
      <w:sz w:val="18"/>
    </w:rPr>
  </w:style>
  <w:style w:type="paragraph" w:customStyle="1" w:styleId="PartLabel">
    <w:name w:val="Part Label"/>
    <w:basedOn w:val="Normal"/>
    <w:rsid w:val="0064389A"/>
    <w:pPr>
      <w:framePr w:h="1216" w:hRule="exact" w:hSpace="181" w:wrap="auto" w:vAnchor="page" w:hAnchor="page" w:x="1845" w:y="144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514"/>
      <w:jc w:val="center"/>
    </w:pPr>
    <w:rPr>
      <w:color w:val="FFFFFF"/>
      <w:spacing w:val="-16"/>
      <w:position w:val="4"/>
      <w:sz w:val="26"/>
    </w:rPr>
  </w:style>
  <w:style w:type="paragraph" w:customStyle="1" w:styleId="PartTitle">
    <w:name w:val="Part Title"/>
    <w:basedOn w:val="Normal"/>
    <w:rsid w:val="0064389A"/>
    <w:pPr>
      <w:framePr w:h="1216" w:hRule="exact" w:hSpace="181" w:wrap="auto" w:vAnchor="page" w:hAnchor="page" w:x="1845" w:y="1441"/>
      <w:pBdr>
        <w:left w:val="single" w:sz="6" w:space="1" w:color="auto"/>
      </w:pBdr>
      <w:shd w:val="solid" w:color="auto" w:fill="auto"/>
      <w:spacing w:after="240" w:line="660" w:lineRule="exact"/>
      <w:ind w:right="7514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styleId="Title">
    <w:name w:val="Title"/>
    <w:basedOn w:val="HeadingBase"/>
    <w:next w:val="Subtitle"/>
    <w:qFormat/>
    <w:rsid w:val="0064389A"/>
    <w:pPr>
      <w:spacing w:before="0" w:after="60" w:line="320" w:lineRule="atLeast"/>
      <w:jc w:val="left"/>
    </w:pPr>
    <w:rPr>
      <w:b/>
      <w:smallCaps/>
      <w:spacing w:val="-30"/>
      <w:sz w:val="40"/>
    </w:rPr>
  </w:style>
  <w:style w:type="paragraph" w:styleId="Subtitle">
    <w:name w:val="Subtitle"/>
    <w:basedOn w:val="Title"/>
    <w:next w:val="BodyText"/>
    <w:qFormat/>
    <w:rsid w:val="0064389A"/>
    <w:pPr>
      <w:spacing w:before="60" w:after="120" w:line="340" w:lineRule="atLeast"/>
    </w:pPr>
    <w:rPr>
      <w:b w:val="0"/>
      <w:spacing w:val="-16"/>
      <w:sz w:val="32"/>
    </w:rPr>
  </w:style>
  <w:style w:type="paragraph" w:customStyle="1" w:styleId="ChapterSubtitle">
    <w:name w:val="Chapter Subtitle"/>
    <w:basedOn w:val="Subtitle"/>
    <w:rsid w:val="0064389A"/>
  </w:style>
  <w:style w:type="paragraph" w:customStyle="1" w:styleId="CompanyName">
    <w:name w:val="Company Name"/>
    <w:basedOn w:val="Normal"/>
    <w:rsid w:val="0064389A"/>
    <w:pPr>
      <w:keepNext/>
      <w:keepLines/>
      <w:framePr w:w="4080" w:h="840" w:hSpace="180" w:wrap="notBeside" w:vAnchor="page" w:hAnchor="margin" w:y="913" w:anchorLock="1"/>
      <w:spacing w:line="220" w:lineRule="atLeast"/>
    </w:pPr>
    <w:rPr>
      <w:rFonts w:ascii="Arial Black" w:hAnsi="Arial Black"/>
      <w:spacing w:val="-25"/>
      <w:kern w:val="28"/>
      <w:sz w:val="32"/>
    </w:rPr>
  </w:style>
  <w:style w:type="paragraph" w:customStyle="1" w:styleId="ChapterTitle">
    <w:name w:val="Chapter Title"/>
    <w:basedOn w:val="Normal"/>
    <w:rsid w:val="0064389A"/>
    <w:pPr>
      <w:framePr w:h="1080" w:hRule="exact" w:hSpace="180" w:wrap="auto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CommentReference">
    <w:name w:val="annotation reference"/>
    <w:basedOn w:val="DefaultParagraphFont"/>
    <w:semiHidden/>
    <w:rsid w:val="0064389A"/>
    <w:rPr>
      <w:rFonts w:ascii="Arial" w:hAnsi="Arial"/>
      <w:sz w:val="16"/>
    </w:rPr>
  </w:style>
  <w:style w:type="paragraph" w:customStyle="1" w:styleId="FootnoteBase">
    <w:name w:val="Footnote Base"/>
    <w:basedOn w:val="Normal"/>
    <w:rsid w:val="0064389A"/>
    <w:pPr>
      <w:keepLines/>
      <w:spacing w:line="200" w:lineRule="atLeast"/>
    </w:pPr>
    <w:rPr>
      <w:sz w:val="16"/>
    </w:rPr>
  </w:style>
  <w:style w:type="paragraph" w:styleId="CommentText">
    <w:name w:val="annotation text"/>
    <w:basedOn w:val="FootnoteBase"/>
    <w:semiHidden/>
    <w:rsid w:val="0064389A"/>
  </w:style>
  <w:style w:type="paragraph" w:customStyle="1" w:styleId="TableText">
    <w:name w:val="Table Text"/>
    <w:basedOn w:val="Normal"/>
    <w:rsid w:val="0064389A"/>
    <w:pPr>
      <w:spacing w:before="60" w:after="20"/>
    </w:pPr>
    <w:rPr>
      <w:sz w:val="16"/>
    </w:rPr>
  </w:style>
  <w:style w:type="paragraph" w:customStyle="1" w:styleId="TitleCover">
    <w:name w:val="Title Cover"/>
    <w:basedOn w:val="HeadingBase"/>
    <w:next w:val="Normal"/>
    <w:rsid w:val="0064389A"/>
    <w:pPr>
      <w:spacing w:before="960" w:line="240" w:lineRule="auto"/>
      <w:jc w:val="left"/>
    </w:pPr>
    <w:rPr>
      <w:smallCaps/>
      <w:spacing w:val="-48"/>
      <w:sz w:val="56"/>
    </w:rPr>
  </w:style>
  <w:style w:type="paragraph" w:customStyle="1" w:styleId="DocumentLabel">
    <w:name w:val="Document Label"/>
    <w:basedOn w:val="TitleCover"/>
    <w:rsid w:val="0064389A"/>
  </w:style>
  <w:style w:type="character" w:styleId="Emphasis">
    <w:name w:val="Emphasis"/>
    <w:basedOn w:val="DefaultParagraphFont"/>
    <w:qFormat/>
    <w:rsid w:val="0064389A"/>
    <w:rPr>
      <w:rFonts w:ascii="Arial Black" w:hAnsi="Arial Black"/>
      <w:spacing w:val="-4"/>
      <w:sz w:val="18"/>
    </w:rPr>
  </w:style>
  <w:style w:type="character" w:styleId="EndnoteReference">
    <w:name w:val="endnote reference"/>
    <w:basedOn w:val="DefaultParagraphFont"/>
    <w:semiHidden/>
    <w:rsid w:val="0064389A"/>
    <w:rPr>
      <w:vertAlign w:val="superscript"/>
    </w:rPr>
  </w:style>
  <w:style w:type="paragraph" w:styleId="EndnoteText">
    <w:name w:val="endnote text"/>
    <w:basedOn w:val="FootnoteBase"/>
    <w:semiHidden/>
    <w:rsid w:val="0064389A"/>
  </w:style>
  <w:style w:type="paragraph" w:customStyle="1" w:styleId="HeaderBase">
    <w:name w:val="Header Base"/>
    <w:basedOn w:val="Normal"/>
    <w:rsid w:val="0064389A"/>
    <w:pPr>
      <w:keepLines/>
      <w:tabs>
        <w:tab w:val="center" w:pos="4320"/>
        <w:tab w:val="right" w:pos="8640"/>
      </w:tabs>
      <w:spacing w:line="190" w:lineRule="atLeast"/>
      <w:jc w:val="both"/>
    </w:pPr>
    <w:rPr>
      <w:caps/>
      <w:sz w:val="15"/>
    </w:rPr>
  </w:style>
  <w:style w:type="paragraph" w:styleId="Footer">
    <w:name w:val="footer"/>
    <w:basedOn w:val="HeaderBase"/>
    <w:rsid w:val="0064389A"/>
    <w:pPr>
      <w:tabs>
        <w:tab w:val="clear" w:pos="4320"/>
        <w:tab w:val="clear" w:pos="8640"/>
      </w:tabs>
    </w:pPr>
    <w:rPr>
      <w:caps w:val="0"/>
      <w:smallCaps/>
    </w:rPr>
  </w:style>
  <w:style w:type="paragraph" w:customStyle="1" w:styleId="FooterEven">
    <w:name w:val="Footer Even"/>
    <w:basedOn w:val="Footer"/>
    <w:rsid w:val="0064389A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Footer"/>
    <w:rsid w:val="0064389A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rsid w:val="0064389A"/>
    <w:pPr>
      <w:pBdr>
        <w:top w:val="single" w:sz="6" w:space="2" w:color="auto"/>
      </w:pBdr>
      <w:spacing w:before="600"/>
    </w:pPr>
  </w:style>
  <w:style w:type="character" w:styleId="FootnoteReference">
    <w:name w:val="footnote reference"/>
    <w:basedOn w:val="DefaultParagraphFont"/>
    <w:semiHidden/>
    <w:rsid w:val="0064389A"/>
    <w:rPr>
      <w:vertAlign w:val="superscript"/>
    </w:rPr>
  </w:style>
  <w:style w:type="paragraph" w:styleId="FootnoteText">
    <w:name w:val="footnote text"/>
    <w:basedOn w:val="FootnoteBase"/>
    <w:semiHidden/>
    <w:rsid w:val="0064389A"/>
    <w:pPr>
      <w:spacing w:after="240"/>
      <w:ind w:left="1077"/>
    </w:pPr>
  </w:style>
  <w:style w:type="paragraph" w:styleId="Header">
    <w:name w:val="header"/>
    <w:basedOn w:val="HeaderBase"/>
    <w:rsid w:val="0064389A"/>
    <w:pPr>
      <w:tabs>
        <w:tab w:val="clear" w:pos="4320"/>
        <w:tab w:val="clear" w:pos="8640"/>
      </w:tabs>
      <w:spacing w:line="240" w:lineRule="auto"/>
      <w:jc w:val="left"/>
    </w:pPr>
    <w:rPr>
      <w:caps w:val="0"/>
      <w:smallCaps/>
    </w:rPr>
  </w:style>
  <w:style w:type="paragraph" w:customStyle="1" w:styleId="HeaderEven">
    <w:name w:val="Header Even"/>
    <w:basedOn w:val="Header"/>
    <w:rsid w:val="0064389A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Header"/>
    <w:rsid w:val="0064389A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Header"/>
    <w:rsid w:val="0064389A"/>
    <w:pPr>
      <w:pBdr>
        <w:bottom w:val="single" w:sz="6" w:space="1" w:color="auto"/>
      </w:pBdr>
      <w:spacing w:after="600"/>
    </w:pPr>
  </w:style>
  <w:style w:type="paragraph" w:customStyle="1" w:styleId="IndexBase">
    <w:name w:val="Index Base"/>
    <w:basedOn w:val="Normal"/>
    <w:rsid w:val="0064389A"/>
    <w:pPr>
      <w:spacing w:line="240" w:lineRule="atLeast"/>
      <w:ind w:left="360" w:hanging="360"/>
    </w:pPr>
    <w:rPr>
      <w:sz w:val="18"/>
    </w:rPr>
  </w:style>
  <w:style w:type="paragraph" w:styleId="Index1">
    <w:name w:val="index 1"/>
    <w:basedOn w:val="IndexBase"/>
    <w:semiHidden/>
    <w:rsid w:val="0064389A"/>
  </w:style>
  <w:style w:type="paragraph" w:styleId="Index2">
    <w:name w:val="index 2"/>
    <w:basedOn w:val="IndexBase"/>
    <w:semiHidden/>
    <w:rsid w:val="0064389A"/>
    <w:pPr>
      <w:spacing w:line="240" w:lineRule="auto"/>
      <w:ind w:left="720"/>
    </w:pPr>
  </w:style>
  <w:style w:type="paragraph" w:styleId="Index3">
    <w:name w:val="index 3"/>
    <w:basedOn w:val="IndexBase"/>
    <w:semiHidden/>
    <w:rsid w:val="0064389A"/>
    <w:pPr>
      <w:spacing w:line="240" w:lineRule="auto"/>
      <w:ind w:left="1080"/>
    </w:pPr>
  </w:style>
  <w:style w:type="paragraph" w:styleId="Index4">
    <w:name w:val="index 4"/>
    <w:basedOn w:val="IndexBase"/>
    <w:semiHidden/>
    <w:rsid w:val="0064389A"/>
    <w:pPr>
      <w:spacing w:line="240" w:lineRule="auto"/>
      <w:ind w:left="1440"/>
    </w:pPr>
  </w:style>
  <w:style w:type="paragraph" w:styleId="IndexHeading">
    <w:name w:val="index heading"/>
    <w:basedOn w:val="HeadingBase"/>
    <w:next w:val="Index1"/>
    <w:semiHidden/>
    <w:rsid w:val="0064389A"/>
    <w:pPr>
      <w:keepLines w:val="0"/>
      <w:spacing w:before="0" w:line="480" w:lineRule="atLeast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rsid w:val="0064389A"/>
    <w:rPr>
      <w:rFonts w:ascii="Arial Black" w:hAnsi="Arial Black"/>
      <w:spacing w:val="-4"/>
      <w:sz w:val="18"/>
    </w:rPr>
  </w:style>
  <w:style w:type="character" w:styleId="LineNumber">
    <w:name w:val="line number"/>
    <w:basedOn w:val="DefaultParagraphFont"/>
    <w:rsid w:val="0064389A"/>
    <w:rPr>
      <w:sz w:val="18"/>
    </w:rPr>
  </w:style>
  <w:style w:type="paragraph" w:styleId="List">
    <w:name w:val="List"/>
    <w:basedOn w:val="BodyText"/>
    <w:rsid w:val="0064389A"/>
    <w:pPr>
      <w:ind w:left="1440" w:hanging="360"/>
    </w:pPr>
  </w:style>
  <w:style w:type="paragraph" w:styleId="List2">
    <w:name w:val="List 2"/>
    <w:basedOn w:val="List"/>
    <w:rsid w:val="0064389A"/>
    <w:pPr>
      <w:ind w:left="1800"/>
    </w:pPr>
  </w:style>
  <w:style w:type="paragraph" w:styleId="List3">
    <w:name w:val="List 3"/>
    <w:basedOn w:val="List"/>
    <w:rsid w:val="0064389A"/>
    <w:pPr>
      <w:ind w:left="2160"/>
    </w:pPr>
  </w:style>
  <w:style w:type="paragraph" w:styleId="ListBullet">
    <w:name w:val="List Bullet"/>
    <w:basedOn w:val="List"/>
    <w:rsid w:val="0064389A"/>
    <w:pPr>
      <w:numPr>
        <w:numId w:val="5"/>
      </w:numPr>
      <w:spacing w:after="120"/>
    </w:pPr>
  </w:style>
  <w:style w:type="paragraph" w:styleId="ListBullet2">
    <w:name w:val="List Bullet 2"/>
    <w:basedOn w:val="ListBullet"/>
    <w:rsid w:val="0064389A"/>
    <w:pPr>
      <w:ind w:left="1800"/>
    </w:pPr>
  </w:style>
  <w:style w:type="paragraph" w:styleId="ListBullet3">
    <w:name w:val="List Bullet 3"/>
    <w:basedOn w:val="ListBullet"/>
    <w:rsid w:val="0064389A"/>
    <w:pPr>
      <w:ind w:left="2160"/>
    </w:pPr>
  </w:style>
  <w:style w:type="paragraph" w:styleId="ListContinue">
    <w:name w:val="List Continue"/>
    <w:basedOn w:val="List"/>
    <w:rsid w:val="0064389A"/>
    <w:pPr>
      <w:ind w:firstLine="0"/>
    </w:pPr>
  </w:style>
  <w:style w:type="paragraph" w:styleId="ListContinue2">
    <w:name w:val="List Continue 2"/>
    <w:basedOn w:val="ListContinue"/>
    <w:rsid w:val="0064389A"/>
    <w:pPr>
      <w:ind w:left="2160"/>
    </w:pPr>
  </w:style>
  <w:style w:type="paragraph" w:styleId="ListContinue3">
    <w:name w:val="List Continue 3"/>
    <w:basedOn w:val="ListContinue"/>
    <w:rsid w:val="0064389A"/>
    <w:pPr>
      <w:ind w:left="2520"/>
    </w:pPr>
  </w:style>
  <w:style w:type="paragraph" w:styleId="ListNumber">
    <w:name w:val="List Number"/>
    <w:basedOn w:val="List"/>
    <w:rsid w:val="0064389A"/>
    <w:pPr>
      <w:numPr>
        <w:numId w:val="14"/>
      </w:numPr>
    </w:pPr>
  </w:style>
  <w:style w:type="paragraph" w:styleId="ListNumber2">
    <w:name w:val="List Number 2"/>
    <w:basedOn w:val="ListNumber"/>
    <w:rsid w:val="0064389A"/>
    <w:pPr>
      <w:numPr>
        <w:numId w:val="8"/>
      </w:numPr>
      <w:ind w:left="1797" w:hanging="357"/>
    </w:pPr>
  </w:style>
  <w:style w:type="paragraph" w:styleId="ListNumber3">
    <w:name w:val="List Number 3"/>
    <w:basedOn w:val="ListNumber"/>
    <w:rsid w:val="0064389A"/>
    <w:pPr>
      <w:ind w:left="2160"/>
    </w:pPr>
  </w:style>
  <w:style w:type="paragraph" w:customStyle="1" w:styleId="TableHeader">
    <w:name w:val="Table Header"/>
    <w:basedOn w:val="Normal"/>
    <w:rsid w:val="0064389A"/>
    <w:pPr>
      <w:spacing w:before="60" w:after="20"/>
    </w:pPr>
    <w:rPr>
      <w:b/>
      <w:sz w:val="16"/>
    </w:rPr>
  </w:style>
  <w:style w:type="paragraph" w:styleId="MessageHeader">
    <w:name w:val="Message Header"/>
    <w:basedOn w:val="BodyText"/>
    <w:rsid w:val="0064389A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styleId="NormalIndent">
    <w:name w:val="Normal Indent"/>
    <w:basedOn w:val="Normal"/>
    <w:rsid w:val="0064389A"/>
    <w:pPr>
      <w:ind w:left="1440"/>
    </w:pPr>
  </w:style>
  <w:style w:type="character" w:styleId="PageNumber">
    <w:name w:val="page number"/>
    <w:basedOn w:val="DefaultParagraphFont"/>
    <w:rsid w:val="0064389A"/>
    <w:rPr>
      <w:rFonts w:ascii="Arial" w:hAnsi="Arial"/>
      <w:spacing w:val="-10"/>
      <w:sz w:val="16"/>
    </w:rPr>
  </w:style>
  <w:style w:type="paragraph" w:customStyle="1" w:styleId="PartSubtitle">
    <w:name w:val="Part Subtitle"/>
    <w:basedOn w:val="Normal"/>
    <w:next w:val="BodyText"/>
    <w:rsid w:val="0064389A"/>
    <w:pPr>
      <w:keepNext/>
      <w:spacing w:before="360" w:after="120"/>
      <w:jc w:val="both"/>
    </w:pPr>
    <w:rPr>
      <w:i/>
      <w:kern w:val="28"/>
      <w:sz w:val="26"/>
    </w:rPr>
  </w:style>
  <w:style w:type="paragraph" w:customStyle="1" w:styleId="ReturnAddress">
    <w:name w:val="Return Address"/>
    <w:basedOn w:val="Normal"/>
    <w:rsid w:val="0064389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pacing w:val="0"/>
      <w:sz w:val="14"/>
    </w:rPr>
  </w:style>
  <w:style w:type="paragraph" w:customStyle="1" w:styleId="SectionHeading">
    <w:name w:val="Section Heading"/>
    <w:basedOn w:val="Heading1"/>
    <w:rsid w:val="0064389A"/>
  </w:style>
  <w:style w:type="paragraph" w:customStyle="1" w:styleId="SectionLabel">
    <w:name w:val="Section Label"/>
    <w:basedOn w:val="HeadingBase"/>
    <w:next w:val="BodyText"/>
    <w:rsid w:val="0064389A"/>
    <w:pPr>
      <w:pBdr>
        <w:bottom w:val="single" w:sz="6" w:space="2" w:color="auto"/>
      </w:pBdr>
      <w:spacing w:before="360" w:after="960"/>
    </w:pPr>
    <w:rPr>
      <w:rFonts w:ascii="Arial Black" w:hAnsi="Arial Black"/>
      <w:spacing w:val="-35"/>
      <w:sz w:val="54"/>
    </w:rPr>
  </w:style>
  <w:style w:type="character" w:customStyle="1" w:styleId="Slogan">
    <w:name w:val="Slogan"/>
    <w:basedOn w:val="DefaultParagraphFont"/>
    <w:rsid w:val="0064389A"/>
    <w:rPr>
      <w:i/>
      <w:spacing w:val="-6"/>
      <w:sz w:val="24"/>
    </w:rPr>
  </w:style>
  <w:style w:type="paragraph" w:customStyle="1" w:styleId="SubtitleCover">
    <w:name w:val="Subtitle Cover"/>
    <w:basedOn w:val="TitleCover"/>
    <w:next w:val="BodyText"/>
    <w:rsid w:val="0064389A"/>
    <w:pPr>
      <w:pBdr>
        <w:top w:val="single" w:sz="6" w:space="4" w:color="auto"/>
      </w:pBdr>
      <w:spacing w:before="80"/>
    </w:pPr>
    <w:rPr>
      <w:spacing w:val="-30"/>
      <w:sz w:val="36"/>
    </w:rPr>
  </w:style>
  <w:style w:type="character" w:customStyle="1" w:styleId="Superscript">
    <w:name w:val="Superscript"/>
    <w:rsid w:val="0064389A"/>
    <w:rPr>
      <w:b/>
      <w:vertAlign w:val="superscript"/>
    </w:rPr>
  </w:style>
  <w:style w:type="paragraph" w:styleId="TableofAuthorities">
    <w:name w:val="table of authorities"/>
    <w:basedOn w:val="Normal"/>
    <w:semiHidden/>
    <w:rsid w:val="0064389A"/>
    <w:pPr>
      <w:tabs>
        <w:tab w:val="right" w:leader="dot" w:pos="7560"/>
      </w:tabs>
      <w:ind w:left="1440" w:hanging="360"/>
      <w:jc w:val="both"/>
    </w:pPr>
  </w:style>
  <w:style w:type="paragraph" w:customStyle="1" w:styleId="TOCBase">
    <w:name w:val="TOC Base"/>
    <w:basedOn w:val="Normal"/>
    <w:rsid w:val="0064389A"/>
    <w:pPr>
      <w:tabs>
        <w:tab w:val="right" w:leader="dot" w:pos="6480"/>
      </w:tabs>
      <w:spacing w:after="240" w:line="240" w:lineRule="atLeast"/>
    </w:pPr>
  </w:style>
  <w:style w:type="paragraph" w:styleId="TableofFigures">
    <w:name w:val="table of figures"/>
    <w:basedOn w:val="TOCBase"/>
    <w:semiHidden/>
    <w:rsid w:val="0064389A"/>
    <w:pPr>
      <w:tabs>
        <w:tab w:val="clear" w:pos="6480"/>
      </w:tabs>
      <w:ind w:left="357" w:hanging="357"/>
      <w:jc w:val="both"/>
    </w:pPr>
  </w:style>
  <w:style w:type="paragraph" w:styleId="TOAHeading">
    <w:name w:val="toa heading"/>
    <w:basedOn w:val="Normal"/>
    <w:next w:val="TableofAuthorities"/>
    <w:semiHidden/>
    <w:rsid w:val="0064389A"/>
    <w:pPr>
      <w:keepNext/>
      <w:spacing w:line="480" w:lineRule="atLeast"/>
      <w:jc w:val="both"/>
    </w:pPr>
    <w:rPr>
      <w:rFonts w:ascii="Arial Black" w:hAnsi="Arial Black"/>
      <w:b/>
      <w:spacing w:val="-10"/>
      <w:kern w:val="28"/>
    </w:rPr>
  </w:style>
  <w:style w:type="paragraph" w:styleId="TOC1">
    <w:name w:val="toc 1"/>
    <w:basedOn w:val="TOCBase"/>
    <w:uiPriority w:val="39"/>
    <w:rsid w:val="0099678E"/>
    <w:pPr>
      <w:tabs>
        <w:tab w:val="clear" w:pos="6480"/>
      </w:tabs>
      <w:spacing w:before="120" w:after="0" w:line="240" w:lineRule="auto"/>
    </w:pPr>
    <w:rPr>
      <w:b/>
      <w:bCs/>
      <w:i/>
      <w:iCs/>
      <w:sz w:val="24"/>
      <w:szCs w:val="28"/>
    </w:rPr>
  </w:style>
  <w:style w:type="paragraph" w:styleId="TOC2">
    <w:name w:val="toc 2"/>
    <w:basedOn w:val="TOCBase"/>
    <w:uiPriority w:val="39"/>
    <w:rsid w:val="0099678E"/>
    <w:pPr>
      <w:tabs>
        <w:tab w:val="clear" w:pos="6480"/>
      </w:tabs>
      <w:spacing w:before="120" w:after="0" w:line="240" w:lineRule="auto"/>
      <w:ind w:left="200"/>
    </w:pPr>
    <w:rPr>
      <w:b/>
      <w:bCs/>
      <w:sz w:val="22"/>
      <w:szCs w:val="26"/>
    </w:rPr>
  </w:style>
  <w:style w:type="paragraph" w:styleId="TOC3">
    <w:name w:val="toc 3"/>
    <w:basedOn w:val="TOCBase"/>
    <w:uiPriority w:val="39"/>
    <w:rsid w:val="0099678E"/>
    <w:pPr>
      <w:tabs>
        <w:tab w:val="clear" w:pos="6480"/>
      </w:tabs>
      <w:spacing w:after="0" w:line="240" w:lineRule="auto"/>
      <w:ind w:left="400"/>
    </w:pPr>
    <w:rPr>
      <w:szCs w:val="24"/>
    </w:rPr>
  </w:style>
  <w:style w:type="paragraph" w:styleId="TOC4">
    <w:name w:val="toc 4"/>
    <w:basedOn w:val="TOCBase"/>
    <w:semiHidden/>
    <w:rsid w:val="0099678E"/>
    <w:pPr>
      <w:tabs>
        <w:tab w:val="clear" w:pos="6480"/>
      </w:tabs>
      <w:spacing w:after="0" w:line="240" w:lineRule="auto"/>
      <w:ind w:left="600"/>
    </w:pPr>
    <w:rPr>
      <w:szCs w:val="24"/>
    </w:rPr>
  </w:style>
  <w:style w:type="paragraph" w:customStyle="1" w:styleId="BodyTextClose">
    <w:name w:val="Body Text Close"/>
    <w:basedOn w:val="BodyText"/>
    <w:rsid w:val="0064389A"/>
    <w:pPr>
      <w:spacing w:after="0"/>
    </w:pPr>
  </w:style>
  <w:style w:type="paragraph" w:customStyle="1" w:styleId="Authortitle">
    <w:name w:val="Author title"/>
    <w:basedOn w:val="BodyText"/>
    <w:next w:val="Authors"/>
    <w:rsid w:val="0064389A"/>
    <w:pPr>
      <w:spacing w:before="240" w:after="0"/>
      <w:ind w:left="1154"/>
      <w:jc w:val="left"/>
    </w:pPr>
    <w:rPr>
      <w:b/>
    </w:rPr>
  </w:style>
  <w:style w:type="paragraph" w:customStyle="1" w:styleId="Authors">
    <w:name w:val="Authors"/>
    <w:basedOn w:val="BodyText"/>
    <w:rsid w:val="0064389A"/>
    <w:pPr>
      <w:tabs>
        <w:tab w:val="left" w:pos="5103"/>
      </w:tabs>
      <w:spacing w:after="0"/>
      <w:ind w:left="1721"/>
      <w:jc w:val="left"/>
    </w:pPr>
    <w:rPr>
      <w:i/>
    </w:rPr>
  </w:style>
  <w:style w:type="paragraph" w:customStyle="1" w:styleId="Disclaimer">
    <w:name w:val="Disclaimer"/>
    <w:basedOn w:val="BodyText"/>
    <w:rsid w:val="0064389A"/>
    <w:pPr>
      <w:pBdr>
        <w:top w:val="single" w:sz="4" w:space="6" w:color="808080"/>
        <w:left w:val="single" w:sz="4" w:space="6" w:color="808080"/>
        <w:bottom w:val="single" w:sz="4" w:space="6" w:color="808080"/>
        <w:right w:val="single" w:sz="4" w:space="6" w:color="808080"/>
      </w:pBdr>
      <w:spacing w:after="0"/>
      <w:ind w:left="1142" w:right="1283"/>
      <w:jc w:val="center"/>
    </w:pPr>
    <w:rPr>
      <w:b/>
      <w:i/>
      <w:sz w:val="24"/>
    </w:rPr>
  </w:style>
  <w:style w:type="paragraph" w:styleId="DocumentMap">
    <w:name w:val="Document Map"/>
    <w:basedOn w:val="Normal"/>
    <w:semiHidden/>
    <w:rsid w:val="0064389A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DefaultParagraphFont"/>
    <w:rsid w:val="0064389A"/>
    <w:rPr>
      <w:color w:val="0000FF"/>
      <w:u w:val="single"/>
    </w:rPr>
  </w:style>
  <w:style w:type="character" w:styleId="FollowedHyperlink">
    <w:name w:val="FollowedHyperlink"/>
    <w:basedOn w:val="DefaultParagraphFont"/>
    <w:rsid w:val="0064389A"/>
    <w:rPr>
      <w:color w:val="800080"/>
      <w:u w:val="single"/>
    </w:rPr>
  </w:style>
  <w:style w:type="paragraph" w:customStyle="1" w:styleId="References">
    <w:name w:val="References"/>
    <w:basedOn w:val="BodyText"/>
    <w:link w:val="ReferencesCharChar"/>
    <w:rsid w:val="0064389A"/>
    <w:pPr>
      <w:numPr>
        <w:numId w:val="10"/>
      </w:numPr>
    </w:pPr>
  </w:style>
  <w:style w:type="paragraph" w:customStyle="1" w:styleId="Anexos">
    <w:name w:val="Anexos"/>
    <w:basedOn w:val="Heading1"/>
    <w:next w:val="BodyText"/>
    <w:rsid w:val="0064389A"/>
    <w:pPr>
      <w:numPr>
        <w:numId w:val="6"/>
      </w:numPr>
      <w:pBdr>
        <w:top w:val="single" w:sz="48" w:space="4" w:color="FFFFFF"/>
      </w:pBdr>
    </w:pPr>
  </w:style>
  <w:style w:type="paragraph" w:customStyle="1" w:styleId="Anexos2">
    <w:name w:val="Anexos 2"/>
    <w:basedOn w:val="Heading2"/>
    <w:rsid w:val="0064389A"/>
    <w:pPr>
      <w:keepLines w:val="0"/>
      <w:numPr>
        <w:numId w:val="7"/>
      </w:numPr>
      <w:spacing w:before="360" w:after="240"/>
    </w:pPr>
    <w:rPr>
      <w:noProof w:val="0"/>
      <w:spacing w:val="-10"/>
      <w:sz w:val="24"/>
      <w:lang w:val="en-US"/>
    </w:rPr>
  </w:style>
  <w:style w:type="paragraph" w:customStyle="1" w:styleId="English">
    <w:name w:val="English"/>
    <w:basedOn w:val="BodyText"/>
    <w:rsid w:val="0064389A"/>
    <w:rPr>
      <w:i/>
      <w:lang w:val="en-US"/>
    </w:rPr>
  </w:style>
  <w:style w:type="paragraph" w:customStyle="1" w:styleId="TableCode">
    <w:name w:val="Table Code"/>
    <w:basedOn w:val="TableText"/>
    <w:rsid w:val="0064389A"/>
    <w:rPr>
      <w:rFonts w:ascii="Courier New" w:hAnsi="Courier New"/>
    </w:rPr>
  </w:style>
  <w:style w:type="paragraph" w:customStyle="1" w:styleId="Code">
    <w:name w:val="Code"/>
    <w:basedOn w:val="BodyText"/>
    <w:rsid w:val="0064389A"/>
    <w:pPr>
      <w:tabs>
        <w:tab w:val="num" w:pos="1437"/>
      </w:tabs>
      <w:ind w:left="1437" w:hanging="360"/>
    </w:pPr>
    <w:rPr>
      <w:rFonts w:ascii="Courier New" w:hAnsi="Courier New"/>
    </w:rPr>
  </w:style>
  <w:style w:type="paragraph" w:customStyle="1" w:styleId="TableSmallText">
    <w:name w:val="Table Small Text"/>
    <w:basedOn w:val="TableText"/>
    <w:rsid w:val="0064389A"/>
    <w:rPr>
      <w:noProof w:val="0"/>
      <w:sz w:val="14"/>
      <w:lang w:val="en-US"/>
    </w:rPr>
  </w:style>
  <w:style w:type="paragraph" w:customStyle="1" w:styleId="Comments">
    <w:name w:val="Comments"/>
    <w:basedOn w:val="BodyText"/>
    <w:rsid w:val="0064389A"/>
    <w:pPr>
      <w:shd w:val="pct15" w:color="auto" w:fill="auto"/>
      <w:tabs>
        <w:tab w:val="left" w:pos="8640"/>
      </w:tabs>
    </w:pPr>
    <w:rPr>
      <w:i/>
      <w:lang w:val="en-US"/>
    </w:rPr>
  </w:style>
  <w:style w:type="paragraph" w:customStyle="1" w:styleId="TableLargeText">
    <w:name w:val="Table Large Text"/>
    <w:basedOn w:val="Normal"/>
    <w:rsid w:val="0064389A"/>
    <w:pPr>
      <w:spacing w:before="60" w:after="60"/>
    </w:pPr>
    <w:rPr>
      <w:spacing w:val="0"/>
    </w:rPr>
  </w:style>
  <w:style w:type="paragraph" w:customStyle="1" w:styleId="Applicabledocuments">
    <w:name w:val="Applicable documents"/>
    <w:basedOn w:val="References"/>
    <w:rsid w:val="0064389A"/>
    <w:pPr>
      <w:numPr>
        <w:numId w:val="9"/>
      </w:numPr>
    </w:pPr>
  </w:style>
  <w:style w:type="paragraph" w:customStyle="1" w:styleId="BodyTextDraft">
    <w:name w:val="Body Text Draft"/>
    <w:basedOn w:val="BodyText"/>
    <w:rsid w:val="0064389A"/>
    <w:pPr>
      <w:shd w:val="clear" w:color="auto" w:fill="FFFF00"/>
    </w:pPr>
    <w:rPr>
      <w:i/>
    </w:rPr>
  </w:style>
  <w:style w:type="paragraph" w:customStyle="1" w:styleId="Draft">
    <w:name w:val="Draft"/>
    <w:basedOn w:val="Comments"/>
    <w:autoRedefine/>
    <w:rsid w:val="0064389A"/>
    <w:pPr>
      <w:shd w:val="clear" w:color="auto" w:fill="FFFF99"/>
    </w:pPr>
    <w:rPr>
      <w:lang w:val="en-GB"/>
    </w:rPr>
  </w:style>
  <w:style w:type="paragraph" w:customStyle="1" w:styleId="TextBox">
    <w:name w:val="Text Box"/>
    <w:basedOn w:val="Normal"/>
    <w:rsid w:val="0064389A"/>
    <w:pPr>
      <w:jc w:val="center"/>
    </w:pPr>
    <w:rPr>
      <w:rFonts w:ascii="Univers Condensed" w:hAnsi="Univers Condensed"/>
    </w:rPr>
  </w:style>
  <w:style w:type="paragraph" w:customStyle="1" w:styleId="ApplicableDocuments0">
    <w:name w:val="Applicable Documents"/>
    <w:basedOn w:val="BodyText"/>
    <w:rsid w:val="0064389A"/>
    <w:pPr>
      <w:tabs>
        <w:tab w:val="num" w:pos="1797"/>
      </w:tabs>
      <w:ind w:left="1300" w:hanging="223"/>
    </w:pPr>
  </w:style>
  <w:style w:type="paragraph" w:customStyle="1" w:styleId="TextBox2">
    <w:name w:val="Text Box 2"/>
    <w:basedOn w:val="TextBox"/>
    <w:rsid w:val="0064389A"/>
    <w:pPr>
      <w:jc w:val="left"/>
    </w:pPr>
    <w:rPr>
      <w:rFonts w:ascii="Arial" w:hAnsi="Arial"/>
    </w:rPr>
  </w:style>
  <w:style w:type="paragraph" w:styleId="ListBullet4">
    <w:name w:val="List Bullet 4"/>
    <w:basedOn w:val="Normal"/>
    <w:autoRedefine/>
    <w:rsid w:val="0064389A"/>
    <w:pPr>
      <w:numPr>
        <w:numId w:val="1"/>
      </w:numPr>
    </w:pPr>
    <w:rPr>
      <w:lang w:val="en-US"/>
    </w:rPr>
  </w:style>
  <w:style w:type="paragraph" w:styleId="ListBullet5">
    <w:name w:val="List Bullet 5"/>
    <w:basedOn w:val="Normal"/>
    <w:autoRedefine/>
    <w:rsid w:val="0064389A"/>
    <w:pPr>
      <w:numPr>
        <w:numId w:val="2"/>
      </w:numPr>
    </w:pPr>
    <w:rPr>
      <w:lang w:val="en-US"/>
    </w:rPr>
  </w:style>
  <w:style w:type="paragraph" w:styleId="ListNumber4">
    <w:name w:val="List Number 4"/>
    <w:basedOn w:val="Normal"/>
    <w:rsid w:val="0064389A"/>
    <w:pPr>
      <w:numPr>
        <w:numId w:val="3"/>
      </w:numPr>
    </w:pPr>
    <w:rPr>
      <w:lang w:val="en-US"/>
    </w:rPr>
  </w:style>
  <w:style w:type="paragraph" w:styleId="ListNumber5">
    <w:name w:val="List Number 5"/>
    <w:basedOn w:val="Normal"/>
    <w:rsid w:val="0064389A"/>
    <w:pPr>
      <w:numPr>
        <w:numId w:val="4"/>
      </w:numPr>
    </w:pPr>
    <w:rPr>
      <w:lang w:val="en-US"/>
    </w:rPr>
  </w:style>
  <w:style w:type="paragraph" w:customStyle="1" w:styleId="TableTextBullet">
    <w:name w:val="Table Text Bullet"/>
    <w:basedOn w:val="TableText"/>
    <w:rsid w:val="0064389A"/>
    <w:pPr>
      <w:tabs>
        <w:tab w:val="num" w:pos="360"/>
      </w:tabs>
    </w:pPr>
  </w:style>
  <w:style w:type="paragraph" w:styleId="TOC5">
    <w:name w:val="toc 5"/>
    <w:basedOn w:val="Normal"/>
    <w:next w:val="Normal"/>
    <w:autoRedefine/>
    <w:semiHidden/>
    <w:rsid w:val="0099678E"/>
    <w:pPr>
      <w:ind w:left="800"/>
    </w:pPr>
    <w:rPr>
      <w:szCs w:val="24"/>
    </w:rPr>
  </w:style>
  <w:style w:type="paragraph" w:styleId="BodyText2">
    <w:name w:val="Body Text 2"/>
    <w:basedOn w:val="Normal"/>
    <w:rsid w:val="0064389A"/>
    <w:pPr>
      <w:autoSpaceDE w:val="0"/>
      <w:autoSpaceDN w:val="0"/>
      <w:adjustRightInd w:val="0"/>
      <w:jc w:val="center"/>
    </w:pPr>
    <w:rPr>
      <w:rFonts w:ascii="Univers Condensed"/>
      <w:color w:val="FFFFFF"/>
      <w:sz w:val="16"/>
      <w:szCs w:val="13"/>
    </w:rPr>
  </w:style>
  <w:style w:type="paragraph" w:styleId="BalloonText">
    <w:name w:val="Balloon Text"/>
    <w:basedOn w:val="Normal"/>
    <w:semiHidden/>
    <w:rsid w:val="00703D79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3A44AA"/>
    <w:pPr>
      <w:keepLines w:val="0"/>
      <w:spacing w:line="240" w:lineRule="auto"/>
    </w:pPr>
    <w:rPr>
      <w:b/>
      <w:bCs/>
      <w:noProof w:val="0"/>
      <w:sz w:val="20"/>
    </w:rPr>
  </w:style>
  <w:style w:type="table" w:styleId="TableGrid">
    <w:name w:val="Table Grid"/>
    <w:basedOn w:val="TableNormal"/>
    <w:rsid w:val="00C8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List">
    <w:name w:val="Table Text List"/>
    <w:basedOn w:val="TableText"/>
    <w:rsid w:val="00C80BD5"/>
    <w:pPr>
      <w:numPr>
        <w:numId w:val="11"/>
      </w:numPr>
      <w:tabs>
        <w:tab w:val="clear" w:pos="1080"/>
      </w:tabs>
      <w:ind w:left="360"/>
    </w:pPr>
    <w:rPr>
      <w:lang w:val="en-US"/>
    </w:rPr>
  </w:style>
  <w:style w:type="paragraph" w:customStyle="1" w:styleId="TableTextBold">
    <w:name w:val="Table Text Bold"/>
    <w:basedOn w:val="TableText"/>
    <w:rsid w:val="00C80BD5"/>
    <w:pPr>
      <w:spacing w:after="0"/>
    </w:pPr>
    <w:rPr>
      <w:b/>
      <w:sz w:val="18"/>
      <w:lang w:val="en-US"/>
    </w:rPr>
  </w:style>
  <w:style w:type="paragraph" w:customStyle="1" w:styleId="Draw">
    <w:name w:val="Draw"/>
    <w:basedOn w:val="Caption"/>
    <w:rsid w:val="00C80BD5"/>
    <w:pPr>
      <w:tabs>
        <w:tab w:val="left" w:pos="8640"/>
      </w:tabs>
    </w:pPr>
    <w:rPr>
      <w:sz w:val="32"/>
      <w:lang w:val="pt-PT"/>
    </w:rPr>
  </w:style>
  <w:style w:type="paragraph" w:styleId="TOC6">
    <w:name w:val="toc 6"/>
    <w:basedOn w:val="Normal"/>
    <w:next w:val="Normal"/>
    <w:autoRedefine/>
    <w:semiHidden/>
    <w:rsid w:val="0099678E"/>
    <w:pPr>
      <w:ind w:left="1000"/>
    </w:pPr>
    <w:rPr>
      <w:szCs w:val="24"/>
    </w:rPr>
  </w:style>
  <w:style w:type="paragraph" w:styleId="TOC7">
    <w:name w:val="toc 7"/>
    <w:basedOn w:val="Normal"/>
    <w:next w:val="Normal"/>
    <w:autoRedefine/>
    <w:semiHidden/>
    <w:rsid w:val="0099678E"/>
    <w:pPr>
      <w:ind w:left="1200"/>
    </w:pPr>
    <w:rPr>
      <w:szCs w:val="24"/>
    </w:rPr>
  </w:style>
  <w:style w:type="paragraph" w:styleId="TOC8">
    <w:name w:val="toc 8"/>
    <w:basedOn w:val="Normal"/>
    <w:next w:val="Normal"/>
    <w:autoRedefine/>
    <w:semiHidden/>
    <w:rsid w:val="0099678E"/>
    <w:pPr>
      <w:ind w:left="1400"/>
    </w:pPr>
    <w:rPr>
      <w:szCs w:val="24"/>
    </w:rPr>
  </w:style>
  <w:style w:type="paragraph" w:styleId="TOC9">
    <w:name w:val="toc 9"/>
    <w:basedOn w:val="Normal"/>
    <w:next w:val="Normal"/>
    <w:autoRedefine/>
    <w:semiHidden/>
    <w:rsid w:val="0099678E"/>
    <w:pPr>
      <w:ind w:left="1600"/>
    </w:pPr>
    <w:rPr>
      <w:szCs w:val="24"/>
    </w:rPr>
  </w:style>
  <w:style w:type="paragraph" w:customStyle="1" w:styleId="Applicaledocuments">
    <w:name w:val="Applicale documents"/>
    <w:basedOn w:val="References"/>
    <w:rsid w:val="00570574"/>
    <w:pPr>
      <w:numPr>
        <w:numId w:val="0"/>
      </w:numPr>
      <w:tabs>
        <w:tab w:val="num" w:pos="432"/>
      </w:tabs>
      <w:ind w:left="432" w:hanging="432"/>
    </w:pPr>
    <w:rPr>
      <w:lang w:val="en-US"/>
    </w:rPr>
  </w:style>
  <w:style w:type="character" w:customStyle="1" w:styleId="smalltitle1">
    <w:name w:val="smalltitle1"/>
    <w:basedOn w:val="DefaultParagraphFont"/>
    <w:rsid w:val="005937E8"/>
    <w:rPr>
      <w:rFonts w:ascii="Arial" w:hAnsi="Arial" w:cs="Arial" w:hint="default"/>
      <w:b/>
      <w:bCs/>
      <w:i w:val="0"/>
      <w:iCs w:val="0"/>
      <w:sz w:val="23"/>
      <w:szCs w:val="23"/>
    </w:rPr>
  </w:style>
  <w:style w:type="character" w:customStyle="1" w:styleId="atitle1">
    <w:name w:val="atitle1"/>
    <w:basedOn w:val="DefaultParagraphFont"/>
    <w:rsid w:val="001B1178"/>
    <w:rPr>
      <w:rFonts w:ascii="Arial" w:hAnsi="Arial" w:cs="Arial" w:hint="default"/>
      <w:b/>
      <w:bCs/>
      <w:sz w:val="38"/>
      <w:szCs w:val="38"/>
    </w:rPr>
  </w:style>
  <w:style w:type="character" w:styleId="HTMLCode">
    <w:name w:val="HTML Code"/>
    <w:basedOn w:val="DefaultParagraphFont"/>
    <w:rsid w:val="001B1178"/>
    <w:rPr>
      <w:rFonts w:ascii="Courier" w:eastAsia="SimSun" w:hAnsi="Courier" w:cs="Courier New" w:hint="default"/>
      <w:sz w:val="22"/>
      <w:szCs w:val="22"/>
    </w:rPr>
  </w:style>
  <w:style w:type="paragraph" w:customStyle="1" w:styleId="pbody">
    <w:name w:val="pbody"/>
    <w:basedOn w:val="Normal"/>
    <w:rsid w:val="001B1178"/>
    <w:pPr>
      <w:spacing w:before="100" w:beforeAutospacing="1" w:after="100" w:afterAutospacing="1"/>
    </w:pPr>
    <w:rPr>
      <w:rFonts w:eastAsia="SimSun"/>
      <w:noProof w:val="0"/>
      <w:color w:val="000000"/>
      <w:spacing w:val="0"/>
      <w:sz w:val="18"/>
      <w:szCs w:val="18"/>
      <w:lang w:val="en-US" w:eastAsia="zh-CN" w:bidi="he-IL"/>
    </w:rPr>
  </w:style>
  <w:style w:type="paragraph" w:customStyle="1" w:styleId="Default">
    <w:name w:val="Default"/>
    <w:rsid w:val="005D1FA6"/>
    <w:pPr>
      <w:autoSpaceDE w:val="0"/>
      <w:autoSpaceDN w:val="0"/>
      <w:adjustRightInd w:val="0"/>
    </w:pPr>
    <w:rPr>
      <w:rFonts w:ascii="HADPN N+ Palatino" w:eastAsia="SimSun" w:hAnsi="HADPN N+ Palatino" w:cs="HADPN N+ Palatino"/>
      <w:color w:val="000000"/>
      <w:sz w:val="24"/>
      <w:szCs w:val="24"/>
      <w:lang w:val="en-US" w:eastAsia="zh-CN" w:bidi="he-IL"/>
    </w:rPr>
  </w:style>
  <w:style w:type="paragraph" w:customStyle="1" w:styleId="text">
    <w:name w:val="text"/>
    <w:basedOn w:val="Normal"/>
    <w:rsid w:val="007A544D"/>
    <w:pPr>
      <w:spacing w:before="100" w:before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styleId="NormalWeb">
    <w:name w:val="Normal (Web)"/>
    <w:basedOn w:val="Normal"/>
    <w:uiPriority w:val="99"/>
    <w:rsid w:val="007A544D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list1newparagraph">
    <w:name w:val="list1newparagraph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example">
    <w:name w:val="example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character" w:styleId="HTMLTypewriter">
    <w:name w:val="HTML Typewriter"/>
    <w:basedOn w:val="DefaultParagraphFont"/>
    <w:rsid w:val="00B92725"/>
    <w:rPr>
      <w:rFonts w:ascii="Courier New" w:eastAsia="SimSun" w:hAnsi="Courier New" w:cs="Courier New"/>
      <w:sz w:val="20"/>
      <w:szCs w:val="20"/>
    </w:rPr>
  </w:style>
  <w:style w:type="character" w:customStyle="1" w:styleId="HeadingBaseChar">
    <w:name w:val="Heading Base Char"/>
    <w:basedOn w:val="DefaultParagraphFont"/>
    <w:link w:val="HeadingBase"/>
    <w:rsid w:val="00F9408D"/>
    <w:rPr>
      <w:rFonts w:ascii="Arial" w:hAnsi="Arial"/>
      <w:noProof/>
      <w:spacing w:val="-4"/>
      <w:kern w:val="28"/>
      <w:sz w:val="22"/>
      <w:lang w:val="en-GB" w:eastAsia="en-US" w:bidi="ar-SA"/>
    </w:rPr>
  </w:style>
  <w:style w:type="character" w:customStyle="1" w:styleId="Heading3Char">
    <w:name w:val="Heading 3 Char"/>
    <w:basedOn w:val="HeadingBaseChar"/>
    <w:link w:val="Heading3"/>
    <w:rsid w:val="00F9408D"/>
    <w:rPr>
      <w:rFonts w:ascii="Arial" w:hAnsi="Arial"/>
      <w:b/>
      <w:noProof/>
      <w:spacing w:val="-10"/>
      <w:kern w:val="28"/>
      <w:sz w:val="22"/>
      <w:lang w:val="en-GB" w:eastAsia="en-US" w:bidi="ar-SA"/>
    </w:rPr>
  </w:style>
  <w:style w:type="numbering" w:styleId="111111">
    <w:name w:val="Outline List 2"/>
    <w:basedOn w:val="NoList"/>
    <w:rsid w:val="009F7140"/>
    <w:pPr>
      <w:numPr>
        <w:numId w:val="12"/>
      </w:numPr>
    </w:pPr>
  </w:style>
  <w:style w:type="character" w:styleId="Strong">
    <w:name w:val="Strong"/>
    <w:basedOn w:val="DefaultParagraphFont"/>
    <w:qFormat/>
    <w:rsid w:val="008217DE"/>
    <w:rPr>
      <w:b/>
      <w:bCs/>
    </w:rPr>
  </w:style>
  <w:style w:type="character" w:customStyle="1" w:styleId="ReferencesCharChar">
    <w:name w:val="References Char Char"/>
    <w:basedOn w:val="DefaultParagraphFont"/>
    <w:link w:val="References"/>
    <w:rsid w:val="008217DE"/>
    <w:rPr>
      <w:rFonts w:ascii="Arial" w:hAnsi="Arial"/>
      <w:noProof/>
      <w:spacing w:val="-5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46BE1"/>
    <w:rPr>
      <w:rFonts w:ascii="Verdana" w:eastAsia="SimSun" w:hAnsi="Verdana"/>
      <w:spacing w:val="-5"/>
      <w:szCs w:val="16"/>
      <w:lang w:eastAsia="en-US" w:bidi="he-IL"/>
    </w:rPr>
  </w:style>
  <w:style w:type="character" w:customStyle="1" w:styleId="BodyTextKeepChar">
    <w:name w:val="Body Text Keep Char"/>
    <w:basedOn w:val="BodyTextChar"/>
    <w:link w:val="BodyTextKeep"/>
    <w:rsid w:val="006227EC"/>
    <w:rPr>
      <w:rFonts w:ascii="Arial" w:eastAsia="SimSun" w:hAnsi="Arial"/>
      <w:spacing w:val="-5"/>
      <w:szCs w:val="16"/>
      <w:lang w:eastAsia="en-US" w:bidi="he-IL"/>
    </w:rPr>
  </w:style>
  <w:style w:type="character" w:customStyle="1" w:styleId="gr">
    <w:name w:val="gr"/>
    <w:basedOn w:val="DefaultParagraphFont"/>
    <w:rsid w:val="00DE035C"/>
  </w:style>
  <w:style w:type="paragraph" w:customStyle="1" w:styleId="Comentarios">
    <w:name w:val="Comentarios"/>
    <w:basedOn w:val="BodyText"/>
    <w:link w:val="ComentariosChar"/>
    <w:qFormat/>
    <w:rsid w:val="00953CE5"/>
    <w:pPr>
      <w:shd w:val="clear" w:color="auto" w:fill="D9D9D9" w:themeFill="background1" w:themeFillShade="D9"/>
    </w:pPr>
  </w:style>
  <w:style w:type="character" w:customStyle="1" w:styleId="ComentariosChar">
    <w:name w:val="Comentarios Char"/>
    <w:basedOn w:val="BodyTextChar"/>
    <w:link w:val="Comentarios"/>
    <w:rsid w:val="00953CE5"/>
    <w:rPr>
      <w:rFonts w:ascii="Arial" w:eastAsia="SimSun" w:hAnsi="Arial"/>
      <w:spacing w:val="-5"/>
      <w:szCs w:val="16"/>
      <w:shd w:val="clear" w:color="auto" w:fill="D9D9D9" w:themeFill="background1" w:themeFillShade="D9"/>
      <w:lang w:eastAsia="en-US" w:bidi="he-IL"/>
    </w:rPr>
  </w:style>
  <w:style w:type="paragraph" w:customStyle="1" w:styleId="Exemplos">
    <w:name w:val="Exemplos"/>
    <w:basedOn w:val="BodyText"/>
    <w:link w:val="ExemplosChar"/>
    <w:qFormat/>
    <w:rsid w:val="00607BDB"/>
    <w:pPr>
      <w:jc w:val="left"/>
    </w:pPr>
    <w:rPr>
      <w:i/>
      <w:color w:val="009DE0"/>
    </w:rPr>
  </w:style>
  <w:style w:type="character" w:customStyle="1" w:styleId="ExemplosChar">
    <w:name w:val="Exemplos Char"/>
    <w:basedOn w:val="BodyTextChar"/>
    <w:link w:val="Exemplos"/>
    <w:rsid w:val="00607BDB"/>
    <w:rPr>
      <w:rFonts w:ascii="Arial" w:eastAsia="SimSun" w:hAnsi="Arial"/>
      <w:i/>
      <w:color w:val="009DE0"/>
      <w:spacing w:val="-5"/>
      <w:szCs w:val="16"/>
      <w:lang w:eastAsia="en-US" w:bidi="he-IL"/>
    </w:rPr>
  </w:style>
  <w:style w:type="paragraph" w:customStyle="1" w:styleId="infoblue">
    <w:name w:val="infoblue"/>
    <w:basedOn w:val="Normal"/>
    <w:rsid w:val="00BA1AC6"/>
    <w:pPr>
      <w:spacing w:before="100" w:beforeAutospacing="1" w:after="100" w:afterAutospacing="1"/>
    </w:pPr>
    <w:rPr>
      <w:rFonts w:ascii="Times New Roman" w:hAnsi="Times New Roman"/>
      <w:noProof w:val="0"/>
      <w:spacing w:val="0"/>
      <w:sz w:val="24"/>
      <w:szCs w:val="24"/>
      <w:lang w:val="pt-PT" w:eastAsia="pt-PT"/>
    </w:rPr>
  </w:style>
  <w:style w:type="paragraph" w:styleId="PlainText">
    <w:name w:val="Plain Text"/>
    <w:basedOn w:val="Normal"/>
    <w:link w:val="PlainTextChar"/>
    <w:uiPriority w:val="99"/>
    <w:unhideWhenUsed/>
    <w:rsid w:val="00367BAF"/>
    <w:rPr>
      <w:rFonts w:ascii="Consolas" w:eastAsiaTheme="minorHAnsi" w:hAnsi="Consolas" w:cstheme="minorBidi"/>
      <w:noProof w:val="0"/>
      <w:spacing w:val="0"/>
      <w:sz w:val="21"/>
      <w:szCs w:val="21"/>
      <w:lang w:val="pt-PT"/>
    </w:rPr>
  </w:style>
  <w:style w:type="character" w:customStyle="1" w:styleId="PlainTextChar">
    <w:name w:val="Plain Text Char"/>
    <w:basedOn w:val="DefaultParagraphFont"/>
    <w:link w:val="PlainText"/>
    <w:uiPriority w:val="99"/>
    <w:rsid w:val="00367BAF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numPergunta">
    <w:name w:val="numPergunta"/>
    <w:basedOn w:val="Exemplos"/>
    <w:link w:val="numPerguntaChar"/>
    <w:qFormat/>
    <w:rsid w:val="003F160F"/>
    <w:pPr>
      <w:pBdr>
        <w:bottom w:val="single" w:sz="4" w:space="1" w:color="auto"/>
      </w:pBdr>
    </w:pPr>
    <w:rPr>
      <w:rFonts w:ascii="Verdana" w:hAnsi="Verdana"/>
      <w:b/>
      <w:i w:val="0"/>
      <w:color w:val="auto"/>
      <w:sz w:val="24"/>
    </w:rPr>
  </w:style>
  <w:style w:type="character" w:customStyle="1" w:styleId="numPerguntaChar">
    <w:name w:val="numPergunta Char"/>
    <w:basedOn w:val="ExemplosChar"/>
    <w:link w:val="numPergunta"/>
    <w:rsid w:val="003F160F"/>
    <w:rPr>
      <w:rFonts w:ascii="Verdana" w:eastAsia="SimSun" w:hAnsi="Verdana" w:cs="Arial"/>
      <w:b/>
      <w:i w:val="0"/>
      <w:color w:val="009DE0"/>
      <w:spacing w:val="-5"/>
      <w:sz w:val="24"/>
      <w:szCs w:val="16"/>
      <w:lang w:eastAsia="en-US" w:bidi="he-IL"/>
    </w:rPr>
  </w:style>
  <w:style w:type="paragraph" w:styleId="ListParagraph">
    <w:name w:val="List Paragraph"/>
    <w:basedOn w:val="Normal"/>
    <w:uiPriority w:val="34"/>
    <w:qFormat/>
    <w:rsid w:val="003F160F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3F160F"/>
    <w:rPr>
      <w:b/>
      <w:bCs/>
      <w:i/>
      <w:iCs/>
      <w:spacing w:val="5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8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3327">
              <w:marLeft w:val="400"/>
              <w:marRight w:val="40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5356">
              <w:marLeft w:val="400"/>
              <w:marRight w:val="40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231778083" Type="http://schemas.openxmlformats.org/officeDocument/2006/relationships/comments" Target="comments.xml"/><Relationship Id="rId1165569958e04be54" Type="http://schemas.openxmlformats.org/officeDocument/2006/relationships/header" Target="header2.xml"/><Relationship Id="rId8090569958e04bf15" Type="http://schemas.openxmlformats.org/officeDocument/2006/relationships/header" Target="header1.xml"/><Relationship Id="rId7466569958e04bfc6" Type="http://schemas.openxmlformats.org/officeDocument/2006/relationships/footer" Target="footer1.xml"/><Relationship Id="rId3771569958e04c076" Type="http://schemas.openxmlformats.org/officeDocument/2006/relationships/footer" Target="footer2.xml"/><Relationship Id="rId46155967" Type="http://schemas.openxmlformats.org/officeDocument/2006/relationships/image" Target="media/imgrId46155967.gif"/><Relationship Id="rId46155968" Type="http://schemas.openxmlformats.org/officeDocument/2006/relationships/image" Target="media/imgrId46155968.gif"/><Relationship Id="rId46155969" Type="http://schemas.openxmlformats.org/officeDocument/2006/relationships/image" Target="media/imgrId46155969.gif"/><Relationship Id="rId46155970" Type="http://schemas.openxmlformats.org/officeDocument/2006/relationships/image" Target="media/imgrId46155970.gif"/><Relationship Id="rId46155971" Type="http://schemas.openxmlformats.org/officeDocument/2006/relationships/image" Target="media/imgrId46155971.gif"/><Relationship Id="rId46155972" Type="http://schemas.openxmlformats.org/officeDocument/2006/relationships/image" Target="media/imgrId46155972.gif"/><Relationship Id="rId46155973" Type="http://schemas.openxmlformats.org/officeDocument/2006/relationships/image" Target="media/imgrId46155973.gif"/><Relationship Id="rId46155974" Type="http://schemas.openxmlformats.org/officeDocument/2006/relationships/image" Target="media/imgrId46155974.gif"/><Relationship Id="rId46155975" Type="http://schemas.openxmlformats.org/officeDocument/2006/relationships/image" Target="media/imgrId46155975.gif"/><Relationship Id="rId46155976" Type="http://schemas.openxmlformats.org/officeDocument/2006/relationships/image" Target="media/imgrId46155976.gif"/><Relationship Id="rId46155977" Type="http://schemas.openxmlformats.org/officeDocument/2006/relationships/image" Target="media/imgrId46155977.gif"/><Relationship Id="rId46155978" Type="http://schemas.openxmlformats.org/officeDocument/2006/relationships/image" Target="media/imgrId46155978.gif"/><Relationship Id="rId46155979" Type="http://schemas.openxmlformats.org/officeDocument/2006/relationships/image" Target="media/imgrId46155979.gif"/><Relationship Id="rId46155980" Type="http://schemas.openxmlformats.org/officeDocument/2006/relationships/image" Target="media/imgrId46155980.gif"/><Relationship Id="rId46155981" Type="http://schemas.openxmlformats.org/officeDocument/2006/relationships/image" Target="media/imgrId46155981.gif"/><Relationship Id="rId46155982" Type="http://schemas.openxmlformats.org/officeDocument/2006/relationships/image" Target="media/imgrId46155982.gif"/><Relationship Id="rId46155983" Type="http://schemas.openxmlformats.org/officeDocument/2006/relationships/image" Target="media/imgrId46155983.gif"/><Relationship Id="rId46155984" Type="http://schemas.openxmlformats.org/officeDocument/2006/relationships/image" Target="media/imgrId46155984.gif"/><Relationship Id="rId46155985" Type="http://schemas.openxmlformats.org/officeDocument/2006/relationships/image" Target="media/imgrId46155985.gif"/><Relationship Id="rId46155986" Type="http://schemas.openxmlformats.org/officeDocument/2006/relationships/image" Target="media/imgrId46155986.gif"/><Relationship Id="rId46155987" Type="http://schemas.openxmlformats.org/officeDocument/2006/relationships/image" Target="media/imgrId46155987.gif"/><Relationship Id="rId46155988" Type="http://schemas.openxmlformats.org/officeDocument/2006/relationships/image" Target="media/imgrId46155988.gif"/><Relationship Id="rId46155989" Type="http://schemas.openxmlformats.org/officeDocument/2006/relationships/image" Target="media/imgrId46155989.gif"/><Relationship Id="rId46155990" Type="http://schemas.openxmlformats.org/officeDocument/2006/relationships/image" Target="media/imgrId46155990.gif"/><Relationship Id="rId46155991" Type="http://schemas.openxmlformats.org/officeDocument/2006/relationships/image" Target="media/imgrId46155991.gif"/></Relationships>
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files1.portoeditora.pt\users$\BG\Restauracao\SRVeiga\Desktop\DPS-TPL-2010-0001-DocumentoArquitectur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28B37-6E2C-4BDD-AA25-94D2EE8E7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DPS-TPL-2010-0001-DocumentoArquitectura.dotx</Template>
  <TotalTime>11</TotalTime>
  <Pages>1</Pages>
  <Words>7</Words>
  <Characters>40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Documento de Arquitetura</vt:lpstr>
    </vt:vector>
  </TitlesOfParts>
  <Company/>
  <LinksUpToDate>false</LinksUpToDate>
  <CharactersWithSpaces>46</CharactersWithSpaces>
  <SharedDoc>false</SharedDoc>
  <HLinks>
    <vt:vector size="36" baseType="variant">
      <vt:variant>
        <vt:i4>3473511</vt:i4>
      </vt:variant>
      <vt:variant>
        <vt:i4>141</vt:i4>
      </vt:variant>
      <vt:variant>
        <vt:i4>0</vt:i4>
      </vt:variant>
      <vt:variant>
        <vt:i4>5</vt:i4>
      </vt:variant>
      <vt:variant>
        <vt:lpwstr>http://srv-webtest.portoeditora.pt/&lt;repository-name</vt:lpwstr>
      </vt:variant>
      <vt:variant>
        <vt:lpwstr/>
      </vt:variant>
      <vt:variant>
        <vt:i4>7340150</vt:i4>
      </vt:variant>
      <vt:variant>
        <vt:i4>102</vt:i4>
      </vt:variant>
      <vt:variant>
        <vt:i4>0</vt:i4>
      </vt:variant>
      <vt:variant>
        <vt:i4>5</vt:i4>
      </vt:variant>
      <vt:variant>
        <vt:lpwstr>http://www.sparxsystems.com.au/resources/demos/configuringea/EA VC config Setup.swf</vt:lpwstr>
      </vt:variant>
      <vt:variant>
        <vt:lpwstr/>
      </vt:variant>
      <vt:variant>
        <vt:i4>3211357</vt:i4>
      </vt:variant>
      <vt:variant>
        <vt:i4>99</vt:i4>
      </vt:variant>
      <vt:variant>
        <vt:i4>0</vt:i4>
      </vt:variant>
      <vt:variant>
        <vt:i4>5</vt:i4>
      </vt:variant>
      <vt:variant>
        <vt:lpwstr>http://www.sparxsystems.com.au/WhitePapers/Version_Control.pdf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http://www.open.collab.net/community/subversion/articles/subversion-glossary.html</vt:lpwstr>
      </vt:variant>
      <vt:variant>
        <vt:lpwstr/>
      </vt:variant>
      <vt:variant>
        <vt:i4>786460</vt:i4>
      </vt:variant>
      <vt:variant>
        <vt:i4>93</vt:i4>
      </vt:variant>
      <vt:variant>
        <vt:i4>0</vt:i4>
      </vt:variant>
      <vt:variant>
        <vt:i4>5</vt:i4>
      </vt:variant>
      <vt:variant>
        <vt:lpwstr>http://www.open.collab.net/community/subversion/svnbook/</vt:lpwstr>
      </vt:variant>
      <vt:variant>
        <vt:lpwstr/>
      </vt:variant>
      <vt:variant>
        <vt:i4>2883599</vt:i4>
      </vt:variant>
      <vt:variant>
        <vt:i4>24</vt:i4>
      </vt:variant>
      <vt:variant>
        <vt:i4>0</vt:i4>
      </vt:variant>
      <vt:variant>
        <vt:i4>5</vt:i4>
      </vt:variant>
      <vt:variant>
        <vt:lpwstr>mailto:cconceicao@portoeditora.pt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2004-08-05T00:32:00Z</cp:lastPrinted>
  <dcterms:created xsi:type="dcterms:W3CDTF">2015-07-09T12:49:00Z</dcterms:created>
  <dcterms:modified xsi:type="dcterms:W3CDTF">2015-09-09T15:22:00Z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&lt;inserir codigo&gt;</vt:lpwstr>
  </property>
  <property fmtid="{D5CDD505-2E9C-101B-9397-08002B2CF9AE}" pid="3" name="Date">
    <vt:lpwstr>&lt;inserir data&gt;</vt:lpwstr>
  </property>
  <property fmtid="{D5CDD505-2E9C-101B-9397-08002B2CF9AE}" pid="4" name="Document title">
    <vt:lpwstr>Documento de Arquitetura</vt:lpwstr>
  </property>
  <property fmtid="{D5CDD505-2E9C-101B-9397-08002B2CF9AE}" pid="5" name="Approved revision">
    <vt:lpwstr>1</vt:lpwstr>
  </property>
  <property fmtid="{D5CDD505-2E9C-101B-9397-08002B2CF9AE}" pid="6" name="TemplateType">
    <vt:lpwstr>Sistema de Gestão de Qualidade</vt:lpwstr>
  </property>
  <property fmtid="{D5CDD505-2E9C-101B-9397-08002B2CF9AE}" pid="7" name="Client">
    <vt:lpwstr>Bloco Gráfico</vt:lpwstr>
  </property>
  <property fmtid="{D5CDD505-2E9C-101B-9397-08002B2CF9AE}" pid="8" name="Project">
    <vt:lpwstr>SmartPlayer</vt:lpwstr>
  </property>
</Properties>
</file>