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DC3" w:rsidRPr="001E683D" w:rsidRDefault="006F539A" w:rsidP="001E683D">
      <w:pPr>
        <w:rPr>
          <w:b/>
          <w:lang w:val="pt-PT"/>
        </w:rPr>
      </w:pPr>
      <w:r w:rsidRPr="001E683D">
        <w:rPr>
          <w:b/>
        </w:rPr>
        <w:t>Questão 1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excerto e completa a frase coma opção correta. </w:t>
      </w:r>
      <w:r w:rsidRPr="001E683D">
        <w:rPr>
          <w:lang w:val="pt-PT"/>
        </w:rPr>
        <w:br/>
      </w:r>
      <w:r w:rsidRPr="001E683D">
        <w:rPr>
          <w:lang w:val="pt-PT"/>
        </w:rPr>
        <w:t>Na expressão "Me deu Saturno quebranto"</w:t>
      </w:r>
      <w:r w:rsidRPr="001E683D">
        <w:rPr>
          <w:lang w:val="pt-PT"/>
        </w:rPr>
        <w:t>, está presente _________________.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Consultar anexo 1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Opções: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  <w:r w:rsidRPr="001E683D">
        <w:rPr>
          <w:lang w:val="pt-PT"/>
        </w:rPr>
        <w:t>Espaço 1 - um eufemismo, uma hipérbole, uma antítese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2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Lê o excerto e completa as frases com as opções corretas.</w:t>
      </w:r>
      <w:r w:rsidRPr="001E683D">
        <w:rPr>
          <w:lang w:val="pt-PT"/>
        </w:rPr>
        <w:br/>
      </w:r>
      <w:r w:rsidRPr="001E683D">
        <w:rPr>
          <w:lang w:val="pt-PT"/>
        </w:rPr>
        <w:t>A frase "O seu cavalo de batalha, as suas armas, os seus pajens tinha</w:t>
      </w:r>
      <w:r w:rsidRPr="001E683D">
        <w:rPr>
          <w:lang w:val="pt-PT"/>
        </w:rPr>
        <w:t>m subido com ele às alturas." contém duas figuras de estilo. São elas _________________ e a _________________.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Consultar anexo 2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Opções: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  <w:r w:rsidRPr="001E683D">
        <w:rPr>
          <w:lang w:val="pt-PT"/>
        </w:rPr>
        <w:t>Espaço 1 - a enumeração, a perífrase, a aliteração</w:t>
      </w:r>
      <w:r w:rsidRPr="001E683D">
        <w:rPr>
          <w:lang w:val="pt-PT"/>
        </w:rPr>
        <w:br/>
      </w:r>
      <w:r w:rsidRPr="001E683D">
        <w:rPr>
          <w:lang w:val="pt-PT"/>
        </w:rPr>
        <w:t>Espaço 2 - o eufemismo, a comparação, a antítese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3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Lê o</w:t>
      </w:r>
      <w:r w:rsidRPr="001E683D">
        <w:rPr>
          <w:lang w:val="pt-PT"/>
        </w:rPr>
        <w:t xml:space="preserve"> excerto e estabelece a correspondência correta. 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r w:rsidRPr="001E683D">
        <w:t xml:space="preserve">Consultar anexo 3. </w:t>
      </w:r>
    </w:p>
    <w:p w:rsidR="002E2DC3" w:rsidRPr="001E683D" w:rsidRDefault="006F539A">
      <w:r w:rsidRPr="001E683D">
        <w:br/>
      </w:r>
    </w:p>
    <w:tbl>
      <w:tblPr>
        <w:tblStyle w:val="TableGridPHPDOCX0"/>
        <w:tblOverlap w:val="never"/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Look w:val="04A0" w:firstRow="1" w:lastRow="0" w:firstColumn="1" w:lastColumn="0" w:noHBand="0" w:noVBand="1"/>
      </w:tblPr>
      <w:tblGrid>
        <w:gridCol w:w="3707"/>
        <w:gridCol w:w="936"/>
        <w:gridCol w:w="936"/>
        <w:gridCol w:w="936"/>
        <w:gridCol w:w="2205"/>
      </w:tblGrid>
      <w:tr w:rsidR="002E2DC3" w:rsidRPr="001E683D" w:rsidTr="001E683D">
        <w:tc>
          <w:tcPr>
            <w:tcW w:w="3643" w:type="dxa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>"O nome que no peito escrito tinhas"</w:t>
            </w:r>
          </w:p>
        </w:tc>
        <w:tc>
          <w:tcPr>
            <w:tcW w:w="936" w:type="dxa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58240" behindDoc="0" locked="0" layoutInCell="1" allowOverlap="1" wp14:anchorId="4AF6BF55" wp14:editId="7716F3DF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487539832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6" w:type="dxa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ab/>
            </w:r>
          </w:p>
        </w:tc>
        <w:tc>
          <w:tcPr>
            <w:tcW w:w="936" w:type="dxa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59264" behindDoc="0" locked="0" layoutInCell="1" allowOverlap="1" wp14:anchorId="4696A39A" wp14:editId="1C0F32E0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1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9" w:type="dxa"/>
          </w:tcPr>
          <w:p w:rsidR="002E2DC3" w:rsidRPr="001E683D" w:rsidRDefault="006F539A">
            <w:r w:rsidRPr="001E683D">
              <w:t>Antítese</w:t>
            </w:r>
          </w:p>
        </w:tc>
      </w:tr>
      <w:tr w:rsidR="002E2DC3" w:rsidRPr="001E683D"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>"aquele engano da alma, ledo e cego,"</w:t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60288" behindDoc="0" locked="0" layoutInCell="1" allowOverlap="1" wp14:anchorId="0E1F6C62" wp14:editId="668D9722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2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ab/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61312" behindDoc="0" locked="0" layoutInCell="1" allowOverlap="1" wp14:anchorId="60EBE1A5" wp14:editId="543C5F2A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3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>Personificação</w:t>
            </w:r>
          </w:p>
        </w:tc>
      </w:tr>
      <w:tr w:rsidR="002E2DC3" w:rsidRPr="001E683D"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>"Que tudo, enfim, tu, puro Amor, desprezas"</w:t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62336" behindDoc="0" locked="0" layoutInCell="1" allowOverlap="1" wp14:anchorId="1792370D" wp14:editId="5F56AB63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4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ab/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63360" behindDoc="0" locked="0" layoutInCell="1" allowOverlap="1" wp14:anchorId="1AF9E19D" wp14:editId="7F51060B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5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>Perífrase</w:t>
            </w:r>
          </w:p>
        </w:tc>
      </w:tr>
      <w:tr w:rsidR="002E2DC3" w:rsidRPr="001E683D"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</w:tr>
    </w:tbl>
    <w:p w:rsidR="002E2DC3" w:rsidRPr="001E683D" w:rsidRDefault="006F539A">
      <w:r w:rsidRPr="001E683D">
        <w:br/>
      </w: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4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excerto e estabelece a correspondência correta. 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r w:rsidRPr="001E683D">
        <w:t xml:space="preserve">Consultar anexo 4. </w:t>
      </w:r>
    </w:p>
    <w:p w:rsidR="002E2DC3" w:rsidRPr="001E683D" w:rsidRDefault="006F539A">
      <w:r w:rsidRPr="001E683D">
        <w:br/>
      </w:r>
    </w:p>
    <w:tbl>
      <w:tblPr>
        <w:tblStyle w:val="TableGridPHPDOCX0"/>
        <w:tblOverlap w:val="never"/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Look w:val="04A0" w:firstRow="1" w:lastRow="0" w:firstColumn="1" w:lastColumn="0" w:noHBand="0" w:noVBand="1"/>
      </w:tblPr>
      <w:tblGrid>
        <w:gridCol w:w="4509"/>
        <w:gridCol w:w="936"/>
        <w:gridCol w:w="936"/>
        <w:gridCol w:w="936"/>
        <w:gridCol w:w="1403"/>
      </w:tblGrid>
      <w:tr w:rsidR="002E2DC3" w:rsidRPr="001E683D" w:rsidTr="001E683D">
        <w:tc>
          <w:tcPr>
            <w:tcW w:w="4458" w:type="dxa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>"De quem feitos ilustres se souberam,De quem ficam memórias soberanas,"</w:t>
            </w:r>
          </w:p>
        </w:tc>
        <w:tc>
          <w:tcPr>
            <w:tcW w:w="936" w:type="dxa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64384" behindDoc="0" locked="0" layoutInCell="1" allowOverlap="1" wp14:anchorId="73043075" wp14:editId="02C3ED79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24106525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6" w:type="dxa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ab/>
            </w:r>
          </w:p>
        </w:tc>
        <w:tc>
          <w:tcPr>
            <w:tcW w:w="936" w:type="dxa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65408" behindDoc="0" locked="0" layoutInCell="1" allowOverlap="1" wp14:anchorId="3179DCE7" wp14:editId="2B1C4843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6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54" w:type="dxa"/>
          </w:tcPr>
          <w:p w:rsidR="002E2DC3" w:rsidRPr="001E683D" w:rsidRDefault="006F539A">
            <w:r w:rsidRPr="001E683D">
              <w:t>Hipérbole</w:t>
            </w:r>
          </w:p>
        </w:tc>
      </w:tr>
      <w:tr w:rsidR="002E2DC3" w:rsidRPr="001E683D"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>"De quem se ganha a vida com perdê-la"</w:t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66432" behindDoc="0" locked="0" layoutInCell="1" allowOverlap="1" wp14:anchorId="770D019C" wp14:editId="4903C49E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7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ab/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67456" behindDoc="0" locked="0" layoutInCell="1" allowOverlap="1" wp14:anchorId="309AC07C" wp14:editId="3BD71BC8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8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>Pleonasmo</w:t>
            </w:r>
          </w:p>
        </w:tc>
      </w:tr>
      <w:tr w:rsidR="002E2DC3" w:rsidRPr="001E683D"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</w:tr>
      <w:tr w:rsidR="002E2DC3" w:rsidRPr="001E683D"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lastRenderedPageBreak/>
              <w:t>"Vendo ora o mar até o inferno aberto,Ora com nova fúria ao céu subia,"</w:t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68480" behindDoc="0" locked="0" layoutInCell="1" allowOverlap="1" wp14:anchorId="46518D1D" wp14:editId="419F79FC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9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/>
              </w:rPr>
              <w:tab/>
            </w:r>
          </w:p>
        </w:tc>
        <w:tc>
          <w:tcPr>
            <w:tcW w:w="0" w:type="auto"/>
          </w:tcPr>
          <w:p w:rsidR="002E2DC3" w:rsidRPr="001E683D" w:rsidRDefault="006F539A">
            <w:pPr>
              <w:rPr>
                <w:lang w:val="pt-PT"/>
              </w:rPr>
            </w:pPr>
            <w:r w:rsidRPr="001E683D">
              <w:rPr>
                <w:lang w:val="pt-PT" w:eastAsia="pt-PT"/>
              </w:rPr>
              <w:drawing>
                <wp:anchor distT="0" distB="0" distL="0" distR="0" simplePos="0" relativeHeight="251669504" behindDoc="0" locked="0" layoutInCell="1" allowOverlap="1" wp14:anchorId="1E179A55" wp14:editId="0A8863EF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10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>Anáfora</w:t>
            </w:r>
          </w:p>
        </w:tc>
      </w:tr>
      <w:tr w:rsidR="002E2DC3" w:rsidRPr="001E683D">
        <w:tc>
          <w:tcPr>
            <w:tcW w:w="0" w:type="auto"/>
          </w:tcPr>
          <w:p w:rsidR="002E2DC3" w:rsidRPr="001E683D" w:rsidRDefault="002E2DC3"/>
        </w:tc>
        <w:tc>
          <w:tcPr>
            <w:tcW w:w="0" w:type="auto"/>
          </w:tcPr>
          <w:p w:rsidR="002E2DC3" w:rsidRPr="001E683D" w:rsidRDefault="002E2DC3"/>
        </w:tc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rPr>
                <w:lang w:val="pt-PT" w:eastAsia="pt-PT"/>
              </w:rPr>
              <w:drawing>
                <wp:anchor distT="0" distB="0" distL="0" distR="0" simplePos="0" relativeHeight="251670528" behindDoc="0" locked="0" layoutInCell="1" allowOverlap="1" wp14:anchorId="2D6E6C04" wp14:editId="0032A508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11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>Antítese</w:t>
            </w:r>
          </w:p>
        </w:tc>
      </w:tr>
      <w:tr w:rsidR="002E2DC3" w:rsidRPr="001E683D">
        <w:tc>
          <w:tcPr>
            <w:tcW w:w="0" w:type="auto"/>
          </w:tcPr>
          <w:p w:rsidR="002E2DC3" w:rsidRPr="001E683D" w:rsidRDefault="002E2DC3"/>
        </w:tc>
        <w:tc>
          <w:tcPr>
            <w:tcW w:w="0" w:type="auto"/>
          </w:tcPr>
          <w:p w:rsidR="002E2DC3" w:rsidRPr="001E683D" w:rsidRDefault="002E2DC3"/>
        </w:tc>
        <w:tc>
          <w:tcPr>
            <w:tcW w:w="0" w:type="auto"/>
          </w:tcPr>
          <w:p w:rsidR="002E2DC3" w:rsidRPr="001E683D" w:rsidRDefault="006F539A">
            <w:r w:rsidRPr="001E683D">
              <w:tab/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rPr>
                <w:lang w:val="pt-PT" w:eastAsia="pt-PT"/>
              </w:rPr>
              <w:drawing>
                <wp:anchor distT="0" distB="0" distL="0" distR="0" simplePos="0" relativeHeight="251671552" behindDoc="0" locked="0" layoutInCell="1" allowOverlap="1" wp14:anchorId="31F1D3A3" wp14:editId="2550E2BE">
                  <wp:simplePos x="0" y="0"/>
                  <wp:positionH relativeFrom="margin">
                    <wp:align>left</wp:align>
                  </wp:positionH>
                  <wp:positionV relativeFrom="line">
                    <wp:posOffset>0</wp:posOffset>
                  </wp:positionV>
                  <wp:extent cx="219075" cy="238125"/>
                  <wp:effectExtent l="0" t="0" r="95250" b="0"/>
                  <wp:wrapSquare wrapText="bothSides"/>
                  <wp:docPr id="12" name="0 Imagen" descr="/srv/www/escolavirtual2011/portal/questionEditor/templates/views/images/radio_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/srv/www/escolavirtual2011/portal/questionEditor/templates/views/images/radio_res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</w:tcPr>
          <w:p w:rsidR="002E2DC3" w:rsidRPr="001E683D" w:rsidRDefault="006F539A">
            <w:r w:rsidRPr="001E683D">
              <w:t>Comparação</w:t>
            </w:r>
          </w:p>
        </w:tc>
      </w:tr>
    </w:tbl>
    <w:p w:rsidR="002E2DC3" w:rsidRPr="001E683D" w:rsidRDefault="002E2DC3"/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5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excerto e responde à seguinte questão. 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Consultar anexo 5.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Qual é a figura de estilo presente no verso "Cos raios em que o Polo todo ardia"?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6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excerto e responde à seguinte questão. 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Consultar anexo 6.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Qual é a figura de estilo presente no segmento "</w:t>
      </w:r>
      <w:r w:rsidRPr="001E683D">
        <w:rPr>
          <w:lang w:val="pt-PT"/>
        </w:rPr>
        <w:t>ocidental praia lusitana", através do qual são utilizadas várias palavras para designar o que poderia ser nomeado apenas por uma?</w:t>
      </w: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7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excerto e responde à seguinte questão. 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Consultar anexo 7.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Qual é o recurso estilístico pres</w:t>
      </w:r>
      <w:r w:rsidRPr="001E683D">
        <w:rPr>
          <w:lang w:val="pt-PT"/>
        </w:rPr>
        <w:t>ente no segmento "barca da vida"?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8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excerto e responde à seguinte questão. 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Consultar anexo 7.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Qual é o recurso estilístico presente no segmento "neste rio está a ventura / de prazeres ou de dolores!"?</w:t>
      </w:r>
    </w:p>
    <w:p w:rsidR="002E2DC3" w:rsidRPr="001E683D" w:rsidRDefault="006F539A" w:rsidP="001E683D">
      <w:pPr>
        <w:rPr>
          <w:lang w:val="pt-PT"/>
        </w:rPr>
      </w:pPr>
      <w:r w:rsidRPr="001E683D">
        <w:rPr>
          <w:lang w:val="pt-PT"/>
        </w:rPr>
        <w:br/>
      </w:r>
      <w:r w:rsidRPr="001E683D">
        <w:rPr>
          <w:lang w:val="pt-PT"/>
        </w:rPr>
        <w:br/>
      </w:r>
      <w:r w:rsidRPr="001E683D">
        <w:rPr>
          <w:lang w:val="pt-PT"/>
        </w:rPr>
        <w:br/>
      </w: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lastRenderedPageBreak/>
        <w:t>Questão 9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excerto e responde à seguinte questão. 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Consultar anexo 1.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Qual é o recurso estilístico presente nos versos "Ora mui muito m'espanto / nom vos livrar o dinheiro!"?</w:t>
      </w:r>
    </w:p>
    <w:p w:rsidR="001E683D" w:rsidRPr="001E683D" w:rsidRDefault="006F539A" w:rsidP="001E683D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10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excerto e responde à seguinte questão. 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Consultar anexo 8.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Qual é o recurso estilístico presente na expressão "negra canela", que pretende, através de uma parte, designar o todo?</w:t>
      </w:r>
    </w:p>
    <w:p w:rsidR="001E683D" w:rsidRPr="001E683D" w:rsidRDefault="006F539A" w:rsidP="001E683D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11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segmento, extraído do excerto, e seleciona a opção correta.  </w:t>
      </w:r>
      <w:r w:rsidRPr="001E683D">
        <w:rPr>
          <w:lang w:val="pt-PT"/>
        </w:rPr>
        <w:br/>
      </w:r>
      <w:r w:rsidRPr="001E683D">
        <w:rPr>
          <w:lang w:val="pt-PT"/>
        </w:rPr>
        <w:t>"O que magoa é ver a pr</w:t>
      </w:r>
      <w:r w:rsidRPr="001E683D">
        <w:rPr>
          <w:lang w:val="pt-PT"/>
        </w:rPr>
        <w:t>esença da morte alastrando pelas paredes escuras da loja, escorrendo dos papéis caídos do tecto, envolvendo-o cada vez mais, dobrando-lhe o corpo para o chão..."</w:t>
      </w:r>
      <w:r w:rsidRPr="001E683D">
        <w:rPr>
          <w:lang w:val="pt-PT"/>
        </w:rPr>
        <w:br/>
      </w:r>
      <w:r w:rsidRPr="001E683D">
        <w:rPr>
          <w:lang w:val="pt-PT"/>
        </w:rPr>
        <w:t>Neste segmento, observamos a presença de</w:t>
      </w:r>
      <w:r w:rsidRPr="001E683D">
        <w:rPr>
          <w:lang w:val="pt-PT"/>
        </w:rPr>
        <w:br/>
      </w:r>
      <w:r w:rsidRPr="001E683D">
        <w:rPr>
          <w:lang w:val="pt-PT"/>
        </w:rPr>
        <w:t xml:space="preserve"> </w:t>
      </w: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Consultar anexo 9.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 w:eastAsia="pt-PT"/>
        </w:rPr>
        <w:drawing>
          <wp:anchor distT="0" distB="0" distL="0" distR="0" simplePos="0" relativeHeight="251672576" behindDoc="0" locked="0" layoutInCell="1" allowOverlap="1" wp14:anchorId="52A02F42" wp14:editId="6641D9CE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387513363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683D">
        <w:rPr>
          <w:lang w:val="pt-PT"/>
        </w:rPr>
        <w:t>um eufemismo da morte.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 w:eastAsia="pt-PT"/>
        </w:rPr>
        <w:drawing>
          <wp:anchor distT="0" distB="0" distL="0" distR="0" simplePos="0" relativeHeight="251673600" behindDoc="0" locked="0" layoutInCell="1" allowOverlap="1" wp14:anchorId="074DA415" wp14:editId="489C70DA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194252541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683D">
        <w:rPr>
          <w:lang w:val="pt-PT"/>
        </w:rPr>
        <w:t>uma perífrase da morte.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 w:eastAsia="pt-PT"/>
        </w:rPr>
        <w:drawing>
          <wp:anchor distT="0" distB="0" distL="0" distR="0" simplePos="0" relativeHeight="251674624" behindDoc="0" locked="0" layoutInCell="1" allowOverlap="1" wp14:anchorId="34A23004" wp14:editId="4D18D49B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482451184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683D">
        <w:rPr>
          <w:lang w:val="pt-PT"/>
        </w:rPr>
        <w:t>uma personificação da morte.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12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Responde à seguinte questão.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Que nome se dá à figura de estilo que repete no início de um verso sempre a mesma palavra ou expressão? </w:t>
      </w:r>
    </w:p>
    <w:p w:rsidR="002E2DC3" w:rsidRDefault="001E683D">
      <w:pPr>
        <w:rPr>
          <w:lang w:val="pt-PT"/>
        </w:rPr>
      </w:pPr>
      <w:r>
        <w:rPr>
          <w:lang w:val="pt-PT"/>
        </w:rPr>
        <w:br/>
      </w:r>
      <w:r>
        <w:rPr>
          <w:lang w:val="pt-PT"/>
        </w:rPr>
        <w:br/>
      </w:r>
    </w:p>
    <w:p w:rsidR="001E683D" w:rsidRPr="001E683D" w:rsidRDefault="001E683D">
      <w:pPr>
        <w:rPr>
          <w:lang w:val="pt-PT"/>
        </w:rPr>
      </w:pP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lastRenderedPageBreak/>
        <w:t>Questão 13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Responde à seguinte quest</w:t>
      </w:r>
      <w:r w:rsidRPr="001E683D">
        <w:rPr>
          <w:lang w:val="pt-PT"/>
        </w:rPr>
        <w:t>ão.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Que recurso expressivo se caracteriza pela repetição da conjunção copulativa "e"? </w:t>
      </w:r>
    </w:p>
    <w:p w:rsidR="001E683D" w:rsidRPr="001E683D" w:rsidRDefault="006F539A" w:rsidP="001E683D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14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excerto e responde à seguinte questão.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Consultar anexo 10.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Qual é a figura de estilo presente nos versos "</w:t>
      </w:r>
      <w:r w:rsidRPr="001E683D">
        <w:rPr>
          <w:lang w:val="pt-PT"/>
        </w:rPr>
        <w:t>As inquietas ondas apartando" e "Das naus as velas côncavas inchando", através da qual se inverte a ordem natural das palavras numa frase?</w:t>
      </w:r>
    </w:p>
    <w:p w:rsidR="001E683D" w:rsidRPr="001E683D" w:rsidRDefault="006F539A" w:rsidP="001E683D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pStyle w:val="numPergunta"/>
        <w:rPr>
          <w:rFonts w:ascii="Arial" w:hAnsi="Arial"/>
          <w:sz w:val="20"/>
          <w:szCs w:val="20"/>
        </w:rPr>
      </w:pPr>
      <w:r w:rsidRPr="001E683D">
        <w:rPr>
          <w:rFonts w:ascii="Arial" w:hAnsi="Arial"/>
          <w:sz w:val="20"/>
          <w:szCs w:val="20"/>
        </w:rPr>
        <w:t>Questão 15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 xml:space="preserve">Lê o texto e seleciona a opção correta. </w:t>
      </w:r>
      <w:r w:rsidRPr="001E683D">
        <w:rPr>
          <w:lang w:val="pt-PT"/>
        </w:rPr>
        <w:br/>
      </w:r>
      <w:r w:rsidRPr="001E683D">
        <w:rPr>
          <w:lang w:val="pt-PT"/>
        </w:rPr>
        <w:t xml:space="preserve">No primeiro verso, está presente uma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t>Consultar an</w:t>
      </w:r>
      <w:r w:rsidRPr="001E683D">
        <w:rPr>
          <w:lang w:val="pt-PT"/>
        </w:rPr>
        <w:t xml:space="preserve">exo 11. 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 w:eastAsia="pt-PT"/>
        </w:rPr>
        <w:drawing>
          <wp:anchor distT="0" distB="0" distL="0" distR="0" simplePos="0" relativeHeight="251675648" behindDoc="0" locked="0" layoutInCell="1" allowOverlap="1" wp14:anchorId="4CA11F44" wp14:editId="5C394F30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449179992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683D">
        <w:rPr>
          <w:lang w:val="pt-PT"/>
        </w:rPr>
        <w:t>apóstrofe.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 w:eastAsia="pt-PT"/>
        </w:rPr>
        <w:drawing>
          <wp:anchor distT="0" distB="0" distL="0" distR="0" simplePos="0" relativeHeight="251676672" behindDoc="0" locked="0" layoutInCell="1" allowOverlap="1" wp14:anchorId="1D9FDC53" wp14:editId="18D4279C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477588172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683D">
        <w:rPr>
          <w:lang w:val="pt-PT"/>
        </w:rPr>
        <w:t>antítese.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pPr>
        <w:rPr>
          <w:lang w:val="pt-PT"/>
        </w:rPr>
      </w:pPr>
      <w:r w:rsidRPr="001E683D">
        <w:rPr>
          <w:lang w:val="pt-PT" w:eastAsia="pt-PT"/>
        </w:rPr>
        <w:drawing>
          <wp:anchor distT="0" distB="0" distL="0" distR="0" simplePos="0" relativeHeight="251677696" behindDoc="0" locked="0" layoutInCell="1" allowOverlap="1" wp14:anchorId="1E003BC7" wp14:editId="0A020C4D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219075" cy="238125"/>
            <wp:effectExtent l="0" t="0" r="95250" b="0"/>
            <wp:wrapSquare wrapText="bothSides"/>
            <wp:docPr id="344461356" name="0 Imagen" descr="/srv/www/escolavirtual2011/portal/questionEditor/templates/views/images/radio_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/srv/www/escolavirtual2011/portal/questionEditor/templates/views/images/radio_res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683D">
        <w:rPr>
          <w:lang w:val="pt-PT"/>
        </w:rPr>
        <w:t>perífrase.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/>
      </w:r>
    </w:p>
    <w:p w:rsidR="002E2DC3" w:rsidRPr="001E683D" w:rsidRDefault="006F539A">
      <w:r w:rsidRPr="001E683D">
        <w:rPr>
          <w:rFonts w:eastAsia="Verdana"/>
          <w:color w:val="000000"/>
        </w:rPr>
        <w:t xml:space="preserve">Anexo 1 </w:t>
      </w:r>
      <w:r w:rsidRPr="001E683D">
        <w:pict>
          <v:rect id="_x0000_i1025" style="width:0;height:1.5pt" o:hralign="center" o:hrstd="t" o:hr="t" fillcolor="#aca899" stroked="f"/>
        </w:pic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8840"/>
      </w:tblGrid>
      <w:tr w:rsidR="002E2DC3" w:rsidRPr="001E683D">
        <w:trPr>
          <w:tblCellSpacing w:w="30" w:type="dxa"/>
        </w:trPr>
        <w:tc>
          <w:tcPr>
            <w:tcW w:w="0" w:type="auto"/>
            <w:tcMar>
              <w:top w:w="0" w:type="auto"/>
              <w:bottom w:w="0" w:type="auto"/>
            </w:tcMar>
          </w:tcPr>
          <w:tbl>
            <w:tblPr>
              <w:tblStyle w:val="NormalTablePHPDOCX0"/>
              <w:tblW w:w="5000" w:type="pct"/>
              <w:tblCellSpacing w:w="30" w:type="dxa"/>
              <w:tblLook w:val="04A0" w:firstRow="1" w:lastRow="0" w:firstColumn="1" w:lastColumn="0" w:noHBand="0" w:noVBand="1"/>
            </w:tblPr>
            <w:tblGrid>
              <w:gridCol w:w="8504"/>
            </w:tblGrid>
            <w:tr w:rsidR="002E2DC3" w:rsidRPr="001E683D">
              <w:trPr>
                <w:tblCellSpacing w:w="30" w:type="dxa"/>
              </w:trPr>
              <w:tc>
                <w:tcPr>
                  <w:tcW w:w="0" w:type="auto"/>
                  <w:tcMar>
                    <w:top w:w="210" w:type="dxa"/>
                    <w:bottom w:w="210" w:type="dxa"/>
                  </w:tcMar>
                  <w:vAlign w:val="center"/>
                </w:tcPr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Auto da Barca do Inferno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Vem um Onzeneiro e pergunta ao Arrais do Inferno, dizendo:</w:t>
                  </w:r>
                </w:p>
                <w:tbl>
                  <w:tblPr>
                    <w:tblStyle w:val="NormalTablePHPDOCX0"/>
                    <w:tblW w:w="0" w:type="auto"/>
                    <w:tblCellSpacing w:w="30" w:type="dxa"/>
                    <w:tblLook w:val="04A0" w:firstRow="1" w:lastRow="0" w:firstColumn="1" w:lastColumn="0" w:noHBand="0" w:noVBand="1"/>
                  </w:tblPr>
                  <w:tblGrid>
                    <w:gridCol w:w="1186"/>
                    <w:gridCol w:w="2202"/>
                    <w:gridCol w:w="4780"/>
                  </w:tblGrid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181 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Onzeneiro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Pera onde caminhais?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Diabo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Oh! que má hora venhais,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onzeneiro, meu parente!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Como tardastes vós tanto?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185 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Onzeneiro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Mais quisera eu lá tardar...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Na safra do apanhar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me deu Saturno quebranto.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Diabo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Ora mui muito m'espanto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nom vos livrar o dinheiro!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190 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Onzeneiro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Solamente pera o barqueiro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nom me leixaram nem tanto...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(...)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gridSpan w:val="3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Torna o Onzeneiro à barca do Inferno e diz: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Onzeneiro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Houlá! Hou demo barqueiro!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225 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Sabês vós em que me fundo?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Quero lá tornar ao mundo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 trarei o meu dinheiro.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Aqueloutro marinheiro,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porque me vê vir sem nada,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230 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dá-me tanta borregada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231 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como arrais lá do Barreiro.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(...)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gridSpan w:val="3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Tanto que Brísida Vaz se embarcou, veo um Judeu, com um bode às costas; e, chegando ao batel dos danados, diz: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557 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Judeu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 vai cá? Hou marinheiro!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Diabo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Oh! que má hora vieste!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Judeu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Cuj'é esta barca que preste?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560 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Diabo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Esta barca é do barqueiro.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Judeu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Passai-me por meu dinheiro.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Diabo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 o bode há cá de vir?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Judeu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Pois também o bode há de ir.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Diabo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Que escusado passageiro!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lastRenderedPageBreak/>
                          <w:t>565 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Judeu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Sem bode, como irei lá?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Diabo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Nem eu nom passo cabrões.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Judeu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Eis aqui quatro testões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 mais se vos pagará.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Por vida do Semifará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570 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 me passês o cabrão!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Querês mais outro testão?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Diabo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Nenhum bode há de vir cá.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(...)</w:t>
                        </w:r>
                      </w:p>
                    </w:tc>
                  </w:tr>
                </w:tbl>
                <w:p w:rsidR="002E2DC3" w:rsidRPr="001E683D" w:rsidRDefault="002E2DC3">
                  <w:pPr>
                    <w:rPr>
                      <w:lang w:val="pt-PT"/>
                    </w:rPr>
                  </w:pPr>
                </w:p>
                <w:p w:rsidR="002E2DC3" w:rsidRPr="001E683D" w:rsidRDefault="006F539A">
                  <w:pPr>
                    <w:spacing w:before="180" w:after="180"/>
                    <w:jc w:val="right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Gil Vicente, 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Auto da Barca do Inferno</w:t>
                  </w:r>
                </w:p>
              </w:tc>
            </w:tr>
          </w:tbl>
          <w:p w:rsidR="002E2DC3" w:rsidRPr="001E683D" w:rsidRDefault="002E2DC3">
            <w:pPr>
              <w:rPr>
                <w:lang w:val="pt-PT"/>
              </w:rPr>
            </w:pPr>
          </w:p>
        </w:tc>
      </w:tr>
    </w:tbl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lastRenderedPageBreak/>
        <w:br w:type="page"/>
      </w:r>
    </w:p>
    <w:p w:rsidR="002E2DC3" w:rsidRPr="001E683D" w:rsidRDefault="002E2DC3">
      <w:pPr>
        <w:rPr>
          <w:lang w:val="pt-PT"/>
        </w:rPr>
      </w:pP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rPr>
          <w:lang w:val="pt-PT"/>
        </w:rPr>
      </w:pPr>
      <w:r w:rsidRPr="001E683D">
        <w:rPr>
          <w:rFonts w:eastAsia="Verdana"/>
          <w:color w:val="000000"/>
          <w:lang w:val="pt-PT"/>
        </w:rPr>
        <w:t xml:space="preserve">Anexo 2 </w:t>
      </w:r>
      <w:r w:rsidRPr="001E683D">
        <w:pict>
          <v:rect id="_x0000_i1026" style="width:0;height:1.5pt" o:hralign="center" o:hrstd="t" o:hr="t" fillcolor="#aca899" stroked="f"/>
        </w:pic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b/>
          <w:bCs/>
          <w:color w:val="000000"/>
          <w:lang w:val="pt-PT"/>
        </w:rPr>
        <w:t>A Aia</w: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color w:val="000000"/>
          <w:lang w:val="pt-PT"/>
        </w:rPr>
        <w:t> </w: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color w:val="000000"/>
          <w:lang w:val="pt-PT"/>
        </w:rPr>
        <w:t>Era uma vez um rei, moço e valente, senhor de um reino abundante em cidades e searas, que partira a batalhar por terras distantes, deixando solitária e triste a sua rainha e um filhinho, que ainda vivia no seu berço, dentro das suas faixas.</w: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color w:val="000000"/>
          <w:lang w:val="pt-PT"/>
        </w:rPr>
        <w:t>A lua cheia que</w:t>
      </w:r>
      <w:r w:rsidRPr="001E683D">
        <w:rPr>
          <w:rFonts w:eastAsia="Verdana"/>
          <w:color w:val="000000"/>
          <w:lang w:val="pt-PT"/>
        </w:rPr>
        <w:t xml:space="preserve"> o vira marchar, levado no seu sonho de conquista e de fama, começava a minguar, quando um dos seus cavaleiros apareceu, com as armas rotas, negro do sangue seco e do pó dos caminhos, trazendo a amarga nova de uma batalha perdida e da morte do rei, trespas</w:t>
      </w:r>
      <w:r w:rsidRPr="001E683D">
        <w:rPr>
          <w:rFonts w:eastAsia="Verdana"/>
          <w:color w:val="000000"/>
          <w:lang w:val="pt-PT"/>
        </w:rPr>
        <w:t>sado por sete lanças entre a flor da sua nobreza, à beira de um grande rio.</w: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color w:val="000000"/>
          <w:lang w:val="pt-PT"/>
        </w:rPr>
        <w:t>A rainha chorou magnificamente o rei. Chorou ainda desoladamente o esposo, que era formoso e alegre. Mas, sobretudo, chorou ansiosamente o pai, que assim deixava o filhinho desampa</w:t>
      </w:r>
      <w:r w:rsidRPr="001E683D">
        <w:rPr>
          <w:rFonts w:eastAsia="Verdana"/>
          <w:color w:val="000000"/>
          <w:lang w:val="pt-PT"/>
        </w:rPr>
        <w:t>rado, no meio de tantos inimigos da sua frágil vida e do reino que seria seu, sem um braço que o defendesse, forte pela força e forte pelo amor.</w: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color w:val="000000"/>
          <w:lang w:val="pt-PT"/>
        </w:rPr>
        <w:t>Desses inimigos o mais temeroso era seu tio, irmão bastardo do rei, homem depravado e bravio, consumido de cobi</w:t>
      </w:r>
      <w:r w:rsidRPr="001E683D">
        <w:rPr>
          <w:rFonts w:eastAsia="Verdana"/>
          <w:color w:val="000000"/>
          <w:lang w:val="pt-PT"/>
        </w:rPr>
        <w:t>ças grosseiras, desejando só a realeza por causa dos seus tesoiros, e que havia anos vivia num castelo sobre os montes, com uma horda de rebeldes, à maneira de um lobo que, de atalaia no seu fojo, espera a presa. Ai! a presa agora era aquela criancinha, re</w:t>
      </w:r>
      <w:r w:rsidRPr="001E683D">
        <w:rPr>
          <w:rFonts w:eastAsia="Verdana"/>
          <w:color w:val="000000"/>
          <w:lang w:val="pt-PT"/>
        </w:rPr>
        <w:t>i de mama, senhor de tantas províncias, e que dormia no seu berço com seu guizo de oiro fechado na mão!</w: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color w:val="000000"/>
          <w:lang w:val="pt-PT"/>
        </w:rPr>
        <w:t>Ao lado dele, outro menino dormia noutro berço. Mas era um escravozinho, filho da bela e robusta escrava que amamentava o príncipe. Ambos tinham nascido</w:t>
      </w:r>
      <w:r w:rsidRPr="001E683D">
        <w:rPr>
          <w:rFonts w:eastAsia="Verdana"/>
          <w:color w:val="000000"/>
          <w:lang w:val="pt-PT"/>
        </w:rPr>
        <w:t xml:space="preserve"> na mesma noite de Verão. O mesmo seio os criara. Quando a rainha, antes de adormecer, vinha beijar o principezinho, que tinha o cabelo louro e fino, beijava também, por amor dele, o escravozinho, que tinha o cabelo negro e crespo. Os olhos de ambos reluzi</w:t>
      </w:r>
      <w:r w:rsidRPr="001E683D">
        <w:rPr>
          <w:rFonts w:eastAsia="Verdana"/>
          <w:color w:val="000000"/>
          <w:lang w:val="pt-PT"/>
        </w:rPr>
        <w:t>am como pedras preciosas. Somente, o berço de um era magnífico de marfim entre brocados, e o berço de outro, pobre e de verga. A leal escrava, porém, a ambos cercava de carinho igual, porque, se um era o seu filho, o outro seria o seu rei.</w: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color w:val="000000"/>
          <w:lang w:val="pt-PT"/>
        </w:rPr>
        <w:t xml:space="preserve">Nascida naquela </w:t>
      </w:r>
      <w:r w:rsidRPr="001E683D">
        <w:rPr>
          <w:rFonts w:eastAsia="Verdana"/>
          <w:color w:val="000000"/>
          <w:lang w:val="pt-PT"/>
        </w:rPr>
        <w:t>casa real, ela tinha a paixão, a religião dos seus senhores. Nenhum pranto correra mais sentidamente do que o seu pelo rei morto à beira do grande rio. Pertencia, porém, a uma raça que acredita que a vida da terra se continua no céu. O rei seu amo, decerto</w:t>
      </w:r>
      <w:r w:rsidRPr="001E683D">
        <w:rPr>
          <w:rFonts w:eastAsia="Verdana"/>
          <w:color w:val="000000"/>
          <w:lang w:val="pt-PT"/>
        </w:rPr>
        <w:t>, já estaria agora reinando em outro reino, para além das nuvens, abundante também em searas e cidades. O seu cavalo de batalha, as suas armas, os seus pajens tinham subido com ele às alturas. Os seus vassalos, que fossem morrendo, prontamente iriam, nesse</w:t>
      </w:r>
      <w:r w:rsidRPr="001E683D">
        <w:rPr>
          <w:rFonts w:eastAsia="Verdana"/>
          <w:color w:val="000000"/>
          <w:lang w:val="pt-PT"/>
        </w:rPr>
        <w:t xml:space="preserve"> reino celeste, retomar em torno dele a sua vassalagem. E ela, um dia, por seu turno, remontaria num raio de lua a habitar o palácio do seu senhor, e a fiar de novo o linho das suas túnicas, e a acender de novo a caçoleta dos seus perfumes; seria no céu co</w:t>
      </w:r>
      <w:r w:rsidRPr="001E683D">
        <w:rPr>
          <w:rFonts w:eastAsia="Verdana"/>
          <w:color w:val="000000"/>
          <w:lang w:val="pt-PT"/>
        </w:rPr>
        <w:t>mo fora na terra, e feliz na sua servidão.</w: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color w:val="000000"/>
          <w:lang w:val="pt-PT"/>
        </w:rPr>
        <w:t>(...)</w: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color w:val="000000"/>
          <w:lang w:val="pt-PT"/>
        </w:rPr>
        <w:t>Eça de Queirós, </w:t>
      </w:r>
      <w:r w:rsidRPr="001E683D">
        <w:rPr>
          <w:rFonts w:eastAsia="Verdana"/>
          <w:i/>
          <w:iCs/>
          <w:color w:val="000000"/>
          <w:lang w:val="pt-PT"/>
        </w:rPr>
        <w:t>Contos</w:t>
      </w:r>
    </w:p>
    <w:p w:rsidR="002E2DC3" w:rsidRPr="001E683D" w:rsidRDefault="006F539A">
      <w:pPr>
        <w:spacing w:line="300" w:lineRule="auto"/>
        <w:ind w:firstLine="340"/>
        <w:rPr>
          <w:lang w:val="pt-PT"/>
        </w:rPr>
      </w:pPr>
      <w:r w:rsidRPr="001E683D">
        <w:rPr>
          <w:rFonts w:eastAsia="Verdana"/>
          <w:color w:val="000000"/>
          <w:lang w:val="pt-PT"/>
        </w:rPr>
        <w:t> </w:t>
      </w:r>
    </w:p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 w:type="page"/>
      </w:r>
    </w:p>
    <w:p w:rsidR="002E2DC3" w:rsidRPr="001E683D" w:rsidRDefault="002E2DC3">
      <w:pPr>
        <w:rPr>
          <w:lang w:val="pt-PT"/>
        </w:rPr>
      </w:pP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pPr>
        <w:rPr>
          <w:lang w:val="pt-PT"/>
        </w:rPr>
      </w:pPr>
      <w:r w:rsidRPr="001E683D">
        <w:rPr>
          <w:rFonts w:eastAsia="Verdana"/>
          <w:color w:val="000000"/>
          <w:lang w:val="pt-PT"/>
        </w:rPr>
        <w:t xml:space="preserve">Anexo 3 </w:t>
      </w:r>
      <w:r w:rsidRPr="001E683D">
        <w:pict>
          <v:rect id="_x0000_i1027" style="width:0;height:1.5pt" o:hralign="center" o:hrstd="t" o:hr="t" fillcolor="#aca899" stroked="f"/>
        </w:pic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8840"/>
      </w:tblGrid>
      <w:tr w:rsidR="002E2DC3" w:rsidRPr="001E683D">
        <w:trPr>
          <w:tblCellSpacing w:w="30" w:type="dxa"/>
        </w:trPr>
        <w:tc>
          <w:tcPr>
            <w:tcW w:w="0" w:type="auto"/>
            <w:tcMar>
              <w:top w:w="0" w:type="auto"/>
              <w:bottom w:w="0" w:type="auto"/>
            </w:tcMar>
          </w:tcPr>
          <w:tbl>
            <w:tblPr>
              <w:tblStyle w:val="NormalTablePHPDOCX0"/>
              <w:tblW w:w="5000" w:type="pct"/>
              <w:tblCellSpacing w:w="30" w:type="dxa"/>
              <w:tblLook w:val="04A0" w:firstRow="1" w:lastRow="0" w:firstColumn="1" w:lastColumn="0" w:noHBand="0" w:noVBand="1"/>
            </w:tblPr>
            <w:tblGrid>
              <w:gridCol w:w="8504"/>
            </w:tblGrid>
            <w:tr w:rsidR="002E2DC3" w:rsidRPr="001E683D">
              <w:trPr>
                <w:tblCellSpacing w:w="30" w:type="dxa"/>
              </w:trPr>
              <w:tc>
                <w:tcPr>
                  <w:tcW w:w="0" w:type="auto"/>
                  <w:tcMar>
                    <w:top w:w="210" w:type="dxa"/>
                    <w:bottom w:w="210" w:type="dxa"/>
                  </w:tcMar>
                  <w:vAlign w:val="center"/>
                </w:tcPr>
                <w:p w:rsidR="002E2DC3" w:rsidRPr="001E683D" w:rsidRDefault="006F539A">
                  <w:pPr>
                    <w:spacing w:before="180" w:after="180"/>
                    <w:textAlignment w:val="center"/>
                  </w:pPr>
                  <w:r w:rsidRPr="001E683D">
                    <w:rPr>
                      <w:rFonts w:eastAsia="Verdana"/>
                      <w:color w:val="000000"/>
                      <w:position w:val="-2"/>
                    </w:rPr>
                    <w:t>Os Lusíadas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</w:pP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</w:rPr>
                    <w:t>Inês de Castro</w:t>
                  </w:r>
                </w:p>
                <w:tbl>
                  <w:tblPr>
                    <w:tblStyle w:val="NormalTablePHPDOCX0"/>
                    <w:tblW w:w="0" w:type="auto"/>
                    <w:tblCellSpacing w:w="30" w:type="dxa"/>
                    <w:tblLook w:val="04A0" w:firstRow="1" w:lastRow="0" w:firstColumn="1" w:lastColumn="0" w:noHBand="0" w:noVBand="1"/>
                  </w:tblPr>
                  <w:tblGrid>
                    <w:gridCol w:w="676"/>
                    <w:gridCol w:w="3932"/>
                  </w:tblGrid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118 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Passada esta tão próspera vitória,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Tornado Afonso à Lusitana terra,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 se lograr da paz com tanta glória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Quanta soube ganhar na dura guerra,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 caso triste e digno de memória,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do sepulcro os homens desenterra,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Aconteceu da mísera e mesquinha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Que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despois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de ser morta foi Rainha.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119 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Tu, só tu, puro Amor, com força crua,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os corações humanos tanto obr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iga,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Deste causa à molesta morte sua,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Como se fora pérfida inimiga.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Se dizem, fero Amor, que a sede tua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Nem com lágrimas tristes se mitiga,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É porque queres, áspero e tirano,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Tuas aras banhar em sangue humano.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120 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Estavas, linda Inês, posta em sossego,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De teus anos colhendo doce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fruito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Naquele engano da alma, ledo e cego,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a Fortuna não deixa durar muito,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Nos saudosos campos do Mondego,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De teus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fermosos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olhos nunca enxuito,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Aos montes ensinando e às ervinhas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 nome que no peito escrito tinhas.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121</w:t>
                        </w:r>
                        <w:r w:rsidRPr="001E683D">
                          <w:rPr>
                            <w:rFonts w:eastAsia="Verdana"/>
                            <w:color w:val="000000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Do teu Príncipe ali te respondiam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As lembranças que na alma lhe moravam,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sempre ante seus olhos te traziam,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Quando dos teus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fermosos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se apartavam;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De noite, em doces sonhos que mentiam,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De dia, em pensamentos que voavam;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 quanto, enfim, cuidava e quanto via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Eram tudo memórias de alegria.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lastRenderedPageBreak/>
                          <w:t>122 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De outras belas senhoras e princesas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Os desejados tálamos enjeita,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tudo, enfim, tu, puro Amor, desprezas,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Quando um gesto suave te sujeita.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Vendo estas namoradas estranhezas,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O velho pai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sesudo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, que respeita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 murmurar do povo e a fantasia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Do filho, que casar-se não queria,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123 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Tirar Inês ao mundo determina,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Por lhe tirar o filho que tem preso,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Crendo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co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sangue só a morte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indina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Matar do firme amor o fogo aceso.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furor c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onsentiu que a espada fina,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pôde sustentar o grande peso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Do furor Mauro, fosse alevantada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Contra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h~ua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fraca dama delicada?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</w:tbl>
                <w:p w:rsidR="002E2DC3" w:rsidRPr="001E683D" w:rsidRDefault="002E2DC3">
                  <w:pPr>
                    <w:rPr>
                      <w:lang w:val="pt-PT"/>
                    </w:rPr>
                  </w:pPr>
                </w:p>
                <w:p w:rsidR="002E2DC3" w:rsidRPr="001E683D" w:rsidRDefault="006F539A">
                  <w:pPr>
                    <w:spacing w:before="180" w:after="180"/>
                    <w:jc w:val="right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Luís de Camões, 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Os Lusíadas</w:t>
                  </w:r>
                </w:p>
              </w:tc>
            </w:tr>
          </w:tbl>
          <w:p w:rsidR="002E2DC3" w:rsidRPr="001E683D" w:rsidRDefault="002E2DC3">
            <w:pPr>
              <w:rPr>
                <w:lang w:val="pt-PT"/>
              </w:rPr>
            </w:pPr>
          </w:p>
        </w:tc>
      </w:tr>
    </w:tbl>
    <w:p w:rsidR="002E2DC3" w:rsidRPr="001E683D" w:rsidRDefault="006F539A">
      <w:pPr>
        <w:rPr>
          <w:lang w:val="pt-PT"/>
        </w:rPr>
      </w:pPr>
      <w:bookmarkStart w:id="0" w:name="_GoBack"/>
      <w:bookmarkEnd w:id="0"/>
      <w:r w:rsidRPr="001E683D">
        <w:rPr>
          <w:lang w:val="pt-PT"/>
        </w:rPr>
        <w:lastRenderedPageBreak/>
        <w:br w:type="page"/>
      </w:r>
    </w:p>
    <w:p w:rsidR="002E2DC3" w:rsidRPr="001E683D" w:rsidRDefault="002E2DC3">
      <w:pPr>
        <w:rPr>
          <w:lang w:val="pt-PT"/>
        </w:rPr>
      </w:pP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r w:rsidRPr="001E683D">
        <w:rPr>
          <w:rFonts w:eastAsia="Verdana"/>
          <w:color w:val="000000"/>
        </w:rPr>
        <w:t xml:space="preserve">Anexo 4 </w:t>
      </w:r>
      <w:r w:rsidRPr="001E683D">
        <w:pict>
          <v:rect id="_x0000_i1028" style="width:0;height:1.5pt" o:hralign="center" o:hrstd="t" o:hr="t" fillcolor="#aca899" stroked="f"/>
        </w:pic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8840"/>
      </w:tblGrid>
      <w:tr w:rsidR="002E2DC3" w:rsidRPr="001E683D">
        <w:trPr>
          <w:tblCellSpacing w:w="30" w:type="dxa"/>
        </w:trPr>
        <w:tc>
          <w:tcPr>
            <w:tcW w:w="0" w:type="auto"/>
            <w:tcMar>
              <w:top w:w="0" w:type="auto"/>
              <w:bottom w:w="0" w:type="auto"/>
            </w:tcMar>
          </w:tcPr>
          <w:tbl>
            <w:tblPr>
              <w:tblStyle w:val="NormalTablePHPDOCX0"/>
              <w:tblW w:w="5000" w:type="pct"/>
              <w:tblCellSpacing w:w="30" w:type="dxa"/>
              <w:tblLook w:val="04A0" w:firstRow="1" w:lastRow="0" w:firstColumn="1" w:lastColumn="0" w:noHBand="0" w:noVBand="1"/>
            </w:tblPr>
            <w:tblGrid>
              <w:gridCol w:w="8504"/>
            </w:tblGrid>
            <w:tr w:rsidR="002E2DC3" w:rsidRPr="001E683D">
              <w:trPr>
                <w:tblCellSpacing w:w="30" w:type="dxa"/>
              </w:trPr>
              <w:tc>
                <w:tcPr>
                  <w:tcW w:w="0" w:type="auto"/>
                  <w:tcMar>
                    <w:top w:w="210" w:type="dxa"/>
                    <w:bottom w:w="210" w:type="dxa"/>
                  </w:tcMar>
                  <w:vAlign w:val="center"/>
                </w:tcPr>
                <w:p w:rsidR="002E2DC3" w:rsidRPr="001E683D" w:rsidRDefault="006F539A">
                  <w:pPr>
                    <w:spacing w:before="180" w:after="180"/>
                    <w:textAlignment w:val="center"/>
                  </w:pPr>
                  <w:r w:rsidRPr="001E683D">
                    <w:rPr>
                      <w:rFonts w:eastAsia="Verdana"/>
                      <w:color w:val="000000"/>
                      <w:position w:val="-2"/>
                    </w:rPr>
                    <w:t>Os Lusíadas</w:t>
                  </w:r>
                </w:p>
                <w:tbl>
                  <w:tblPr>
                    <w:tblStyle w:val="NormalTablePHPDOCX0"/>
                    <w:tblW w:w="0" w:type="auto"/>
                    <w:tblCellSpacing w:w="30" w:type="dxa"/>
                    <w:tblLook w:val="04A0" w:firstRow="1" w:lastRow="0" w:firstColumn="1" w:lastColumn="0" w:noHBand="0" w:noVBand="1"/>
                  </w:tblPr>
                  <w:tblGrid>
                    <w:gridCol w:w="570"/>
                    <w:gridCol w:w="3730"/>
                  </w:tblGrid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80 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Vendo Vasco da Gama que tão perto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Do fim de seu desejo se perdia,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Vendo ora o mar até o Inferno aberto,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Ora com nova fúria ao Céu subia,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Confuso de temor, da vida incerto,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Onde nenhum remédio lhe valia,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Chama aquele remédio santo e forte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Que o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impossíbil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pode, desta sorte: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81 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«Divina Guarda, angélica, celeste,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os Céus, o Mar e Terra senhoreias: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Tu, que a todo Israel refúgio deste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Por metade das águas Eritreias;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Tu que livraste Paulo e defendeste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Das Sirtes arenosas e ondas feias,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E guardaste,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cos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filhos, o segundo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Povoador 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do alagado e vácuo mundo: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82 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Se tenho novos medos perigosos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Doutra Cila e Caríbdis já passados,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Outras Sirtes 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baxos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arenosos,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Outros Acroceráunios infamados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No fim de tantos casos trabalhosos,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Porque somos de Ti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desemparados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Se este nosso trabalho n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ão Te ofende,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Mas antes Teu serviço só pretende?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83 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Oh! Ditosos aqueles que puderam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Entre as agudas lanças africanas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Morrer, enquanto fortes sustiveram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 santa Fé nas terras mauritanas!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De quem feitos ilustres se souberam,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De quem ficam memórias sobera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nas,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De quem se ganha a vida, com perdê-la,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Doce fazendo a morte as honras dela.»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84 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Assi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dizendo, os ventos, que lutavam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lastRenderedPageBreak/>
                          <w:t>Como touros indómitos, bramando,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Mais e mais a tormenta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acrecentavam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Pela miúda enxárcia assoviando.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br/>
                          <w:t>Relampados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medonhos não cess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avam,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Feros trovões, que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vem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representando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Cair o Céu dos eixos sobre a Terra,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Consigo os Elementos terem guerra.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</w:tbl>
                <w:p w:rsidR="002E2DC3" w:rsidRPr="001E683D" w:rsidRDefault="002E2DC3">
                  <w:pPr>
                    <w:rPr>
                      <w:lang w:val="pt-PT"/>
                    </w:rPr>
                  </w:pPr>
                </w:p>
                <w:p w:rsidR="002E2DC3" w:rsidRPr="001E683D" w:rsidRDefault="006F539A">
                  <w:pPr>
                    <w:spacing w:before="180" w:after="180"/>
                    <w:jc w:val="right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Luís de Camões, 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Os Lusíadas</w:t>
                  </w:r>
                </w:p>
              </w:tc>
            </w:tr>
          </w:tbl>
          <w:p w:rsidR="002E2DC3" w:rsidRPr="001E683D" w:rsidRDefault="002E2DC3">
            <w:pPr>
              <w:rPr>
                <w:lang w:val="pt-PT"/>
              </w:rPr>
            </w:pPr>
          </w:p>
        </w:tc>
      </w:tr>
    </w:tbl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lastRenderedPageBreak/>
        <w:br w:type="page"/>
      </w:r>
    </w:p>
    <w:p w:rsidR="002E2DC3" w:rsidRPr="001E683D" w:rsidRDefault="002E2DC3">
      <w:pPr>
        <w:rPr>
          <w:lang w:val="pt-PT"/>
        </w:rPr>
      </w:pP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r w:rsidRPr="001E683D">
        <w:rPr>
          <w:rFonts w:eastAsia="Verdana"/>
          <w:color w:val="000000"/>
        </w:rPr>
        <w:t xml:space="preserve">Anexo 5 </w:t>
      </w:r>
      <w:r w:rsidRPr="001E683D">
        <w:pict>
          <v:rect id="_x0000_i1029" style="width:0;height:1.5pt" o:hralign="center" o:hrstd="t" o:hr="t" fillcolor="#aca899" stroked="f"/>
        </w:pic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8840"/>
      </w:tblGrid>
      <w:tr w:rsidR="002E2DC3" w:rsidRPr="001E683D">
        <w:trPr>
          <w:tblCellSpacing w:w="30" w:type="dxa"/>
        </w:trPr>
        <w:tc>
          <w:tcPr>
            <w:tcW w:w="0" w:type="auto"/>
            <w:tcMar>
              <w:top w:w="0" w:type="auto"/>
              <w:bottom w:w="0" w:type="auto"/>
            </w:tcMar>
          </w:tcPr>
          <w:tbl>
            <w:tblPr>
              <w:tblStyle w:val="NormalTablePHPDOCX0"/>
              <w:tblW w:w="5000" w:type="pct"/>
              <w:tblCellSpacing w:w="30" w:type="dxa"/>
              <w:tblLook w:val="04A0" w:firstRow="1" w:lastRow="0" w:firstColumn="1" w:lastColumn="0" w:noHBand="0" w:noVBand="1"/>
            </w:tblPr>
            <w:tblGrid>
              <w:gridCol w:w="8504"/>
            </w:tblGrid>
            <w:tr w:rsidR="002E2DC3" w:rsidRPr="001E683D">
              <w:trPr>
                <w:tblCellSpacing w:w="30" w:type="dxa"/>
              </w:trPr>
              <w:tc>
                <w:tcPr>
                  <w:tcW w:w="0" w:type="auto"/>
                  <w:tcMar>
                    <w:top w:w="210" w:type="dxa"/>
                    <w:bottom w:w="210" w:type="dxa"/>
                  </w:tcMar>
                  <w:vAlign w:val="center"/>
                </w:tcPr>
                <w:p w:rsidR="002E2DC3" w:rsidRPr="001E683D" w:rsidRDefault="006F539A">
                  <w:pPr>
                    <w:spacing w:before="180" w:after="180"/>
                    <w:textAlignment w:val="center"/>
                  </w:pPr>
                  <w:r w:rsidRPr="001E683D">
                    <w:rPr>
                      <w:rFonts w:eastAsia="Verdana"/>
                      <w:color w:val="000000"/>
                      <w:position w:val="-2"/>
                    </w:rPr>
                    <w:t>Os Lusíadas</w:t>
                  </w:r>
                </w:p>
                <w:tbl>
                  <w:tblPr>
                    <w:tblStyle w:val="NormalTablePHPDOCX0"/>
                    <w:tblW w:w="0" w:type="auto"/>
                    <w:tblCellSpacing w:w="30" w:type="dxa"/>
                    <w:tblLook w:val="04A0" w:firstRow="1" w:lastRow="0" w:firstColumn="1" w:lastColumn="0" w:noHBand="0" w:noVBand="1"/>
                  </w:tblPr>
                  <w:tblGrid>
                    <w:gridCol w:w="570"/>
                    <w:gridCol w:w="4272"/>
                  </w:tblGrid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74 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Os ventos eram tais, que não puderam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Mostrar mais força de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ímpito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cruel,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Se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pera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derribar então vieram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 fortíssima Torre de Babel.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Nos altíssimos mares, que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creceram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 pequena grandura dum batel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Mostra a possante nau, que move espanto,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Vendo que se sustém nas ondas tanto.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75 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A nau grande, em que vai Paulo da Gama,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Quebrado leva o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masto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pelo meio,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Quase toda alagada; a gente chama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Aquele que a salvar o mundo veio.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Não menos gritos vãos ao ar derrama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Toda a nau de Coelho, com receio,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Conquanto teve o mestre tanto tento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primeiro amainou, que desse o vento.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76 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gora sobre as nuvens os subiam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As ondas de Neptuno furibundo;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Agora a ver parece que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deciam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As íntimas entranhas do Profundo.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Noto, Austro, Bóreas, Áquilo, queriam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Arruinar a máquina do Mundo;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 noite negra e feia se alumia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Cos raios em que o Pólo todo ard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ia!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77 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As Alcióneas aves triste canto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Junto da costa brava levantaram,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Lembrando-se de seu passado pranto,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Que as furiosas águas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lhe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causaram.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Os delfins namorados, entretanto,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Lá nas covas marítimas entraram,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Fugindo à tempestade e ventos duros,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 nem no fundo dos deixa estar seguros.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78 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Nunca tão vivos raios fabricou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lastRenderedPageBreak/>
                          <w:t>Contra a fera soberba dos Gigantes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 grão ferreiro sórdido que obrou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Do enteado as armas radiantes;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Nem tanto o grão Tonante arremessou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br/>
                          <w:t>Relampados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ao mundo, fulminantes,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No grã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o dilúvio donde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sós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viveram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Os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dous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que em gente as pedras converteram.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lastRenderedPageBreak/>
                          <w:t>79 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Quantos montes, então, que derribaram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As ondas que batiam denodadas!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Quantas árvores velhas arrancaram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Do vento bravo as fúrias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indinadas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!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As forçosas raízes não cuidaram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nu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nca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pera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o céu fossem viradas,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Nem as fundas areias que pudessem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Tanto os mares que em cima as revolvessem.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</w:tbl>
                <w:p w:rsidR="002E2DC3" w:rsidRPr="001E683D" w:rsidRDefault="002E2DC3">
                  <w:pPr>
                    <w:rPr>
                      <w:lang w:val="pt-PT"/>
                    </w:rPr>
                  </w:pPr>
                </w:p>
                <w:p w:rsidR="002E2DC3" w:rsidRPr="001E683D" w:rsidRDefault="006F539A">
                  <w:pPr>
                    <w:spacing w:before="180" w:after="180"/>
                    <w:jc w:val="right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Luís de Camões, 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Os Lusíadas</w:t>
                  </w:r>
                </w:p>
              </w:tc>
            </w:tr>
          </w:tbl>
          <w:p w:rsidR="002E2DC3" w:rsidRPr="001E683D" w:rsidRDefault="002E2DC3">
            <w:pPr>
              <w:rPr>
                <w:lang w:val="pt-PT"/>
              </w:rPr>
            </w:pPr>
          </w:p>
        </w:tc>
      </w:tr>
    </w:tbl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lastRenderedPageBreak/>
        <w:br w:type="page"/>
      </w:r>
    </w:p>
    <w:p w:rsidR="002E2DC3" w:rsidRPr="001E683D" w:rsidRDefault="002E2DC3">
      <w:pPr>
        <w:rPr>
          <w:lang w:val="pt-PT"/>
        </w:rPr>
      </w:pP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r w:rsidRPr="001E683D">
        <w:rPr>
          <w:rFonts w:eastAsia="Verdana"/>
          <w:color w:val="000000"/>
        </w:rPr>
        <w:t xml:space="preserve">Anexo 6 </w:t>
      </w:r>
      <w:r w:rsidRPr="001E683D">
        <w:pict>
          <v:rect id="_x0000_i1030" style="width:0;height:1.5pt" o:hralign="center" o:hrstd="t" o:hr="t" fillcolor="#aca899" stroked="f"/>
        </w:pic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8840"/>
      </w:tblGrid>
      <w:tr w:rsidR="002E2DC3" w:rsidRPr="001E683D">
        <w:trPr>
          <w:tblCellSpacing w:w="30" w:type="dxa"/>
        </w:trPr>
        <w:tc>
          <w:tcPr>
            <w:tcW w:w="0" w:type="auto"/>
            <w:tcMar>
              <w:top w:w="0" w:type="auto"/>
              <w:bottom w:w="0" w:type="auto"/>
            </w:tcMar>
          </w:tcPr>
          <w:tbl>
            <w:tblPr>
              <w:tblStyle w:val="NormalTablePHPDOCX0"/>
              <w:tblW w:w="5000" w:type="pct"/>
              <w:tblCellSpacing w:w="30" w:type="dxa"/>
              <w:tblLook w:val="04A0" w:firstRow="1" w:lastRow="0" w:firstColumn="1" w:lastColumn="0" w:noHBand="0" w:noVBand="1"/>
            </w:tblPr>
            <w:tblGrid>
              <w:gridCol w:w="8504"/>
            </w:tblGrid>
            <w:tr w:rsidR="002E2DC3" w:rsidRPr="001E683D">
              <w:trPr>
                <w:tblCellSpacing w:w="30" w:type="dxa"/>
              </w:trPr>
              <w:tc>
                <w:tcPr>
                  <w:tcW w:w="0" w:type="auto"/>
                  <w:tcMar>
                    <w:top w:w="210" w:type="dxa"/>
                    <w:bottom w:w="210" w:type="dxa"/>
                  </w:tcMar>
                  <w:vAlign w:val="center"/>
                </w:tcPr>
                <w:p w:rsidR="002E2DC3" w:rsidRPr="001E683D" w:rsidRDefault="006F539A">
                  <w:pPr>
                    <w:spacing w:before="180" w:after="180"/>
                    <w:textAlignment w:val="center"/>
                  </w:pPr>
                  <w:r w:rsidRPr="001E683D">
                    <w:rPr>
                      <w:rFonts w:eastAsia="Verdana"/>
                      <w:color w:val="000000"/>
                      <w:position w:val="-2"/>
                    </w:rPr>
                    <w:t>Os Lusíadas</w:t>
                  </w:r>
                </w:p>
                <w:tbl>
                  <w:tblPr>
                    <w:tblStyle w:val="NormalTablePHPDOCX0"/>
                    <w:tblW w:w="0" w:type="auto"/>
                    <w:tblCellSpacing w:w="30" w:type="dxa"/>
                    <w:tblLook w:val="04A0" w:firstRow="1" w:lastRow="0" w:firstColumn="1" w:lastColumn="0" w:noHBand="0" w:noVBand="1"/>
                  </w:tblPr>
                  <w:tblGrid>
                    <w:gridCol w:w="463"/>
                    <w:gridCol w:w="3814"/>
                  </w:tblGrid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1 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As armas e os barões assinalados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Que, da ocidental praia lusitana,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Por mares nunca de antes navegados,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Passaram ainda além da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Taprobana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Em perigos e guerras esforçados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Mais do que prometia a força humana,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E entre gente remota edificaram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Novo Reino, que tanto sublimaram;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2 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 também as memórias gloriosas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Daqueles reis 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 foram dilatando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 Fé, o Império, e as terras viciosas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De África e de Ásia andaram devastando;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E aqueles que por obras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valerosas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Se vão da lei da morte libertando: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- Cantando espalharei por toda a parte,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Se a tanto me ajudar o engenho e arte.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3 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Cess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em do sábio Grego e do Troiano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As navegações grandes que fizeram;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Cale-se de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Alexandro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e de Trajano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 fama das vitórias que tiveram;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eu canto o peito ilustre Lusitano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 quem Neptuno e Marte obedeceram.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Cesse tudo o que a Musa antiga canta,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outro va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lor mais alto se alevanta.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</w:tbl>
                <w:p w:rsidR="002E2DC3" w:rsidRPr="001E683D" w:rsidRDefault="002E2DC3">
                  <w:pPr>
                    <w:rPr>
                      <w:lang w:val="pt-PT"/>
                    </w:rPr>
                  </w:pPr>
                </w:p>
                <w:p w:rsidR="002E2DC3" w:rsidRPr="001E683D" w:rsidRDefault="006F539A">
                  <w:pPr>
                    <w:spacing w:before="180" w:after="180"/>
                    <w:jc w:val="right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Luís de Camões, 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Os Lusíadas</w:t>
                  </w:r>
                </w:p>
              </w:tc>
            </w:tr>
          </w:tbl>
          <w:p w:rsidR="002E2DC3" w:rsidRPr="001E683D" w:rsidRDefault="002E2DC3">
            <w:pPr>
              <w:rPr>
                <w:lang w:val="pt-PT"/>
              </w:rPr>
            </w:pPr>
          </w:p>
        </w:tc>
      </w:tr>
    </w:tbl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br w:type="page"/>
      </w:r>
    </w:p>
    <w:p w:rsidR="002E2DC3" w:rsidRPr="001E683D" w:rsidRDefault="002E2DC3">
      <w:pPr>
        <w:rPr>
          <w:lang w:val="pt-PT"/>
        </w:rPr>
      </w:pP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r w:rsidRPr="001E683D">
        <w:rPr>
          <w:rFonts w:eastAsia="Verdana"/>
          <w:color w:val="000000"/>
        </w:rPr>
        <w:t xml:space="preserve">Anexo 7 </w:t>
      </w:r>
      <w:r w:rsidRPr="001E683D">
        <w:pict>
          <v:rect id="_x0000_i1031" style="width:0;height:1.5pt" o:hralign="center" o:hrstd="t" o:hr="t" fillcolor="#aca899" stroked="f"/>
        </w:pic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8840"/>
      </w:tblGrid>
      <w:tr w:rsidR="002E2DC3" w:rsidRPr="001E683D">
        <w:trPr>
          <w:tblCellSpacing w:w="30" w:type="dxa"/>
        </w:trPr>
        <w:tc>
          <w:tcPr>
            <w:tcW w:w="0" w:type="auto"/>
            <w:tcMar>
              <w:top w:w="0" w:type="auto"/>
              <w:bottom w:w="0" w:type="auto"/>
            </w:tcMar>
          </w:tcPr>
          <w:tbl>
            <w:tblPr>
              <w:tblStyle w:val="NormalTablePHPDOCX0"/>
              <w:tblW w:w="5000" w:type="pct"/>
              <w:tblCellSpacing w:w="30" w:type="dxa"/>
              <w:tblLook w:val="04A0" w:firstRow="1" w:lastRow="0" w:firstColumn="1" w:lastColumn="0" w:noHBand="0" w:noVBand="1"/>
            </w:tblPr>
            <w:tblGrid>
              <w:gridCol w:w="8504"/>
            </w:tblGrid>
            <w:tr w:rsidR="002E2DC3" w:rsidRPr="001E683D">
              <w:trPr>
                <w:tblCellSpacing w:w="30" w:type="dxa"/>
              </w:trPr>
              <w:tc>
                <w:tcPr>
                  <w:tcW w:w="0" w:type="auto"/>
                  <w:tcMar>
                    <w:top w:w="210" w:type="dxa"/>
                    <w:bottom w:w="210" w:type="dxa"/>
                  </w:tcMar>
                  <w:vAlign w:val="center"/>
                </w:tcPr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Auto da Barca do Inferno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Vêm quatro Cavaleiros cantando, os quais trazem cada um a Cruz de Cristo, pelo qual Senhor e acrecentamento de Sua fé católica morreram em poder dos mouros. Absoltos a culpa e pena per privilégio que os que assi morrem têm dos mistérios da Paixão d 'Aquele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 xml:space="preserve"> por Quem padecem, outorgados por todos os Presidentes Sumos Pontífices da Madre Santa Igreja. E a cantiga que assi cantavam, quanto a palavra dela, é a seguinte:</w:t>
                  </w:r>
                </w:p>
                <w:tbl>
                  <w:tblPr>
                    <w:tblStyle w:val="NormalTablePHPDOCX0"/>
                    <w:tblW w:w="0" w:type="auto"/>
                    <w:tblCellSpacing w:w="30" w:type="dxa"/>
                    <w:tblLook w:val="04A0" w:firstRow="1" w:lastRow="0" w:firstColumn="1" w:lastColumn="0" w:noHBand="0" w:noVBand="1"/>
                  </w:tblPr>
                  <w:tblGrid>
                    <w:gridCol w:w="1257"/>
                    <w:gridCol w:w="1697"/>
                    <w:gridCol w:w="5214"/>
                  </w:tblGrid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826 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Cav.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À barca, à barca segura,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barca bem guarnecida,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à barca, à barca da vida!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Senhores que trabalhais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830 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pola vida transitória,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memória, por Deus, memória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deste temeroso cais!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À barca, à barca, mortais,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barca bem guarnecida,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835 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à barca, à barca da vida!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Vigiai-vos, pecadores,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que, depois da sepultura,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neste rio está a ventura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de prazeres ou de dolores!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840 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À barca, à barca, senhores,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barca mui nobrecida,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à barca, à barca da vida!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gridSpan w:val="3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E passando per diante da proa do batel dos danados assi cantando, com suas espadas e escudos, disse o Arrais da perdição desta maneira: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Diabo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Cavaleiros, vós passais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 nom perguntais onde is?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845 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1º cav.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Vós, Satanás, presumis?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Atentai com quem falais!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2º cav.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Vós que nos demandais?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Siquer conhecê-nos bem.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Morremos nas Partes d'Além,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lastRenderedPageBreak/>
                          <w:t>850 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 não queirais saber mais.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Diabo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Entrai cá! Que cousa é essa?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Eu nom posso entender isto!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Cav.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Quem morre por Jesu Cristo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não vai em tal barca como essa!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gridSpan w:val="3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Tornam a prosseguir, cantando, seu caminho direito à barca da Glória, e, tanto que chegam, diz o Anjo: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855 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Anjo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Ó cavaleiros de Deos,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a vós estou esperando,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que morrestes pelejando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por Cristo, Senhor dos céos!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Sois livres de todo mal,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860 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mártires da Madre Igreja,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 quem morre em tal peleja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merece paz eternal.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E assi embarcam</w:t>
                        </w:r>
                      </w:p>
                    </w:tc>
                  </w:tr>
                </w:tbl>
                <w:p w:rsidR="002E2DC3" w:rsidRPr="001E683D" w:rsidRDefault="002E2DC3">
                  <w:pPr>
                    <w:rPr>
                      <w:lang w:val="pt-PT"/>
                    </w:rPr>
                  </w:pPr>
                </w:p>
                <w:p w:rsidR="002E2DC3" w:rsidRPr="001E683D" w:rsidRDefault="006F539A">
                  <w:pPr>
                    <w:spacing w:before="180" w:after="180"/>
                    <w:jc w:val="right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Gil Vicente, 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Auto da Barca do Inferno</w:t>
                  </w:r>
                </w:p>
              </w:tc>
            </w:tr>
          </w:tbl>
          <w:p w:rsidR="002E2DC3" w:rsidRPr="001E683D" w:rsidRDefault="002E2DC3">
            <w:pPr>
              <w:rPr>
                <w:lang w:val="pt-PT"/>
              </w:rPr>
            </w:pPr>
          </w:p>
        </w:tc>
      </w:tr>
    </w:tbl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lastRenderedPageBreak/>
        <w:br w:type="page"/>
      </w:r>
    </w:p>
    <w:p w:rsidR="002E2DC3" w:rsidRPr="001E683D" w:rsidRDefault="002E2DC3">
      <w:pPr>
        <w:rPr>
          <w:lang w:val="pt-PT"/>
        </w:rPr>
      </w:pP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r w:rsidRPr="001E683D">
        <w:rPr>
          <w:rFonts w:eastAsia="Verdana"/>
          <w:color w:val="000000"/>
        </w:rPr>
        <w:t xml:space="preserve">Anexo 8 </w:t>
      </w:r>
      <w:r w:rsidRPr="001E683D">
        <w:pict>
          <v:rect id="_x0000_i1032" style="width:0;height:1.5pt" o:hralign="center" o:hrstd="t" o:hr="t" fillcolor="#aca899" stroked="f"/>
        </w:pic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8840"/>
      </w:tblGrid>
      <w:tr w:rsidR="002E2DC3" w:rsidRPr="001E683D">
        <w:trPr>
          <w:tblCellSpacing w:w="30" w:type="dxa"/>
        </w:trPr>
        <w:tc>
          <w:tcPr>
            <w:tcW w:w="0" w:type="auto"/>
            <w:tcMar>
              <w:top w:w="0" w:type="auto"/>
              <w:bottom w:w="0" w:type="auto"/>
            </w:tcMar>
          </w:tcPr>
          <w:tbl>
            <w:tblPr>
              <w:tblStyle w:val="NormalTablePHPDOCX0"/>
              <w:tblW w:w="5000" w:type="pct"/>
              <w:tblCellSpacing w:w="30" w:type="dxa"/>
              <w:tblLook w:val="04A0" w:firstRow="1" w:lastRow="0" w:firstColumn="1" w:lastColumn="0" w:noHBand="0" w:noVBand="1"/>
            </w:tblPr>
            <w:tblGrid>
              <w:gridCol w:w="8504"/>
            </w:tblGrid>
            <w:tr w:rsidR="002E2DC3" w:rsidRPr="001E683D">
              <w:trPr>
                <w:tblCellSpacing w:w="30" w:type="dxa"/>
              </w:trPr>
              <w:tc>
                <w:tcPr>
                  <w:tcW w:w="0" w:type="auto"/>
                  <w:tcMar>
                    <w:top w:w="210" w:type="dxa"/>
                    <w:bottom w:w="210" w:type="dxa"/>
                  </w:tcMar>
                  <w:vAlign w:val="center"/>
                </w:tcPr>
                <w:p w:rsidR="002E2DC3" w:rsidRPr="001E683D" w:rsidRDefault="006F539A">
                  <w:pPr>
                    <w:spacing w:before="180" w:after="180"/>
                    <w:textAlignment w:val="center"/>
                  </w:pPr>
                  <w:r w:rsidRPr="001E683D">
                    <w:rPr>
                      <w:rFonts w:eastAsia="Verdana"/>
                      <w:color w:val="000000"/>
                      <w:position w:val="-2"/>
                    </w:rPr>
                    <w:t>Auto da Índia</w:t>
                  </w:r>
                </w:p>
                <w:tbl>
                  <w:tblPr>
                    <w:tblStyle w:val="NormalTablePHPDOCX0"/>
                    <w:tblW w:w="0" w:type="auto"/>
                    <w:tblCellSpacing w:w="30" w:type="dxa"/>
                    <w:tblLook w:val="04A0" w:firstRow="1" w:lastRow="0" w:firstColumn="1" w:lastColumn="0" w:noHBand="0" w:noVBand="1"/>
                  </w:tblPr>
                  <w:tblGrid>
                    <w:gridCol w:w="570"/>
                    <w:gridCol w:w="796"/>
                    <w:gridCol w:w="3069"/>
                  </w:tblGrid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Moça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Jesu! Jesu! que he ora isso?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He porque se parte a armada?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Ama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Olhade a mal estreada!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Eu hei-de chorar por isso?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Moça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Por minh'alma, que cuidei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E que sempre imaginei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Que choraveis por noss'amo.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Ama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Por qual demo ou por qual gamo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Ali ma ora chorarei?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10 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Como me leixa saudosa!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Toda eu fico amargurada!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Moça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Pois porque estais anojada?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Dizei-m'o por vida vossa.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Ama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Leixa-me ora eramá,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lastRenderedPageBreak/>
                          <w:t>15 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 dizem que não vai ja.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Moça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Quem diz esse desconcêrto?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Ama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Disserão-m'o por mui certo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 he certo que fica ca.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O Concelos me faz isto.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20 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Moça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S'elles ja estão em Rastello,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Como póde vir a pello?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Melhor veja eu Jesu Christo.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Isso he quem porcos ha menos.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Ama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Certo he que bem pequenos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25 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São meus desejos que fique.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Moça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A armada está muito a pique.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Ama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Arreceio al de menos.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Andei na maora e nella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A amassar e biscoutar,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30 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Pera o demo o levar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À sua negra canela,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 agora dizem que não.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Agasta-se-m'o coração,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 quero sair de mim.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35 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Moça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Eu irei saber s'he assim.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Ama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Hajas a minha benção.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gridSpan w:val="3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Vai a Moça e fica a Ama dizendo: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Ama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A santo Antonio rógo eu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 nunca m'o ca depare: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Não sinto quem não s'enfare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40 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D'hum diabo Zebedeu.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Dormirei, dormirei,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Boas novas acharei.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San João no ermo estava,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E a passarinha cantava.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45 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Deos me cumpra o que sonhei.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Cantando vem ella e leda.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Moça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Dae-me alvíssaras, Senhora,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Ja vai lá de foz em fóra.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Ama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Dou-te huma touca de seda.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50 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Moça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Ou quando elle vier,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Dae-me do que vos trouxer.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Ama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Ali muitieramá!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Agora ha de tornar ca?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Que chegada e que prazer!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55 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</w:rPr>
                          <w:t>Moça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</w:rPr>
                          <w:t>Virtuosa está minha ama!</w:t>
                        </w: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2E2DC3"/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Do triste delle hei dó.</w:t>
                        </w:r>
                      </w:p>
                    </w:tc>
                  </w:tr>
                </w:tbl>
                <w:p w:rsidR="002E2DC3" w:rsidRPr="001E683D" w:rsidRDefault="002E2DC3">
                  <w:pPr>
                    <w:rPr>
                      <w:lang w:val="pt-PT"/>
                    </w:rPr>
                  </w:pPr>
                </w:p>
                <w:p w:rsidR="002E2DC3" w:rsidRPr="001E683D" w:rsidRDefault="006F539A">
                  <w:pPr>
                    <w:spacing w:before="180" w:after="180"/>
                    <w:jc w:val="right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Gil Vicente, 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Auto da Índia</w:t>
                  </w:r>
                </w:p>
              </w:tc>
            </w:tr>
          </w:tbl>
          <w:p w:rsidR="002E2DC3" w:rsidRPr="001E683D" w:rsidRDefault="002E2DC3">
            <w:pPr>
              <w:rPr>
                <w:lang w:val="pt-PT"/>
              </w:rPr>
            </w:pPr>
          </w:p>
        </w:tc>
      </w:tr>
    </w:tbl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lastRenderedPageBreak/>
        <w:br w:type="page"/>
      </w:r>
    </w:p>
    <w:p w:rsidR="002E2DC3" w:rsidRPr="001E683D" w:rsidRDefault="002E2DC3">
      <w:pPr>
        <w:rPr>
          <w:lang w:val="pt-PT"/>
        </w:rPr>
      </w:pP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r w:rsidRPr="001E683D">
        <w:rPr>
          <w:rFonts w:eastAsia="Verdana"/>
          <w:color w:val="000000"/>
        </w:rPr>
        <w:t xml:space="preserve">Anexo 9 </w:t>
      </w:r>
      <w:r w:rsidRPr="001E683D">
        <w:pict>
          <v:rect id="_x0000_i1033" style="width:0;height:1.5pt" o:hralign="center" o:hrstd="t" o:hr="t" fillcolor="#aca899" stroked="f"/>
        </w:pic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8840"/>
      </w:tblGrid>
      <w:tr w:rsidR="002E2DC3" w:rsidRPr="001E683D">
        <w:trPr>
          <w:tblCellSpacing w:w="30" w:type="dxa"/>
        </w:trPr>
        <w:tc>
          <w:tcPr>
            <w:tcW w:w="0" w:type="auto"/>
            <w:tcMar>
              <w:top w:w="0" w:type="auto"/>
              <w:bottom w:w="0" w:type="auto"/>
            </w:tcMar>
          </w:tcPr>
          <w:tbl>
            <w:tblPr>
              <w:tblStyle w:val="NormalTablePHPDOCX0"/>
              <w:tblW w:w="5000" w:type="pct"/>
              <w:tblCellSpacing w:w="30" w:type="dxa"/>
              <w:tblLook w:val="04A0" w:firstRow="1" w:lastRow="0" w:firstColumn="1" w:lastColumn="0" w:noHBand="0" w:noVBand="1"/>
            </w:tblPr>
            <w:tblGrid>
              <w:gridCol w:w="8504"/>
            </w:tblGrid>
            <w:tr w:rsidR="002E2DC3" w:rsidRPr="001E683D">
              <w:trPr>
                <w:tblCellSpacing w:w="30" w:type="dxa"/>
              </w:trPr>
              <w:tc>
                <w:tcPr>
                  <w:tcW w:w="0" w:type="auto"/>
                  <w:tcMar>
                    <w:top w:w="210" w:type="dxa"/>
                    <w:bottom w:w="210" w:type="dxa"/>
                  </w:tcMar>
                  <w:vAlign w:val="center"/>
                </w:tcPr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Mestre Finezas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Estamos sozinhos na loja. De navalha em punho, mestre Finezas declama cenas inteiras dos «melhores dramas que ainda se escreveram». E há nele uma saudade tão grande das noites em que fazia soluçar de amor e mágoa as senhoras da vila que, amiúde, esquece tu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do o que o cerca e fica, longo tempo, parado. Os seus olhos ganham um brilho metálico. Fixos, olham-me mas não me vêem. Estão a ver para lá de mim, através do tempo.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Lentamente, aflora-lhe aos lábios, premidos e brancos, um sorriso doloroso.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- Eu fui o mai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or artista destas redondezas... - murmura.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Na cadeira, com a cara ensaboada, eu revivo a infância e sonho o futuro. Mestre Finezas já nem sonha; recorda só.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E, de novo, a sua mão treme junto da minha cara. No espelho, vejo-lhe o busto mirrado, os cabelos e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scorridos e brancos. Oiço-lhe a voz desencantada: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- A navalha magoa-te?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Uma onda de ternura por aquele velho amolece-me. Dá-me vontade de lhe dizer que não, que a navalha não magoa e nem sequer a sinto. O que magoa é ver a presença da morte alastrando pela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s paredes escuras da loja, escorrendo dos papéis caídos do tecto, envolvendo-o cada vez mais, dobrando-lhe o corpo para o chão...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Mas Mestre Finezas parece nada disto sentir. Salta de um assunto para outro com facilidade. Preciso de tomar atenção para lhe 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seguir o fio do pensamento. Agora faz-me queixas da vila. E termina como sempre: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- Esta gente não pensa noutra coisa que não seja o negócio, a lavoura. Para eles, é a única razão da vida...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Volto a cabeça e olho-o. Sei o que vai dizer-me, Vai falar-me do a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bandono a que o votaram. Vai falar-me do teatro, da música, da poesia. Vai repetir-me que a arte é a mais bela coisa da vida. Mas não. Já nos entendemos só pelo olhar. Mestre Finezas salta por cima de tudo isto e ergue a navalha num lance teatral: Que sabe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m eles da arte? Tu que estudaste, tu sabes o que é a arte. Eles hão-de morrer sem nunca terem gozado os mais belos momentos que a vida pode dar.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Atravessou a loja, abriu um armário cavado na parede, e tirou o violino.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- Eu não te disse nada, Carlinhos... m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as, olha, tenho vendido tudo para não morrer de fome... Tudo. Mas isto!...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Estendeu o violino na minha direcção e continuou reprimindo um soluço: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- Isto nem que eu morra!... É a minha última recordação...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Calou-se por muito tempo com os olhos no chão. Depo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is, de boca muito descerrada, disse-me como quem pede uma esmola: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- Tu queres ouvir uma música que eu tocava muito, Carlinhos?...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- Quero...- respondi forçando um sorriso de agrado.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Nem me ouviu. Estava, ao meio da loja, entre mim e a porta, e prendia o violino no queixo.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O arco roçou pelas cordas e um murmúrio lento começou, no silêncio que vinha das ruas da vila e enchia a casa. Lentamente, o fio de música ia engrossando. Era agora 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mais forte - agudo, 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lastRenderedPageBreak/>
                    <w:t>desamparado como um choro aflito. E demorava, ondeava por longe, vinha e penetrava-me de uma sensação dolorosa.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Levantei-me, de toalha caída no peito, cara ensaboada, preso não sei de que vagos desgostosos pensamentos. Talvez pensasse e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m fugir, pedir-lhe que não tocasse mais aquela música desafinada e triste.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Mas, na minha frente, mestre Finezas, alheio a tudo, fazia gemer o seu violino, as suas recordações. O sol da meia tarde entrava pela porta e aureolava-o de uma luz trémula. E ergui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a o corpo como levado na toada que os seus dedos desfiavam; ficava nos bicos dos pés, todo jogado para o tecto.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De súbito, uma revoada de notas soltaram-se, desencontradas, raivosas. Encheram a loja, e ficaram vibrando...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Os braços caíram-lhe para os lados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 do corpo. Numa das mãos segurava o arco, na outra o violino. E, muito esguio, macilento, mestre Finezas curvou a cabeça branca, devagar, como a agradecer os aplausos de um público invisível.</w:t>
                  </w:r>
                </w:p>
                <w:p w:rsidR="002E2DC3" w:rsidRPr="001E683D" w:rsidRDefault="006F539A">
                  <w:pPr>
                    <w:spacing w:before="180" w:after="180"/>
                    <w:jc w:val="right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Manuel da Fonseca, 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Aldeia Nova</w:t>
                  </w:r>
                </w:p>
              </w:tc>
            </w:tr>
          </w:tbl>
          <w:p w:rsidR="002E2DC3" w:rsidRPr="001E683D" w:rsidRDefault="002E2DC3">
            <w:pPr>
              <w:rPr>
                <w:lang w:val="pt-PT"/>
              </w:rPr>
            </w:pPr>
          </w:p>
        </w:tc>
      </w:tr>
    </w:tbl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lastRenderedPageBreak/>
        <w:br w:type="page"/>
      </w:r>
    </w:p>
    <w:p w:rsidR="002E2DC3" w:rsidRPr="001E683D" w:rsidRDefault="002E2DC3">
      <w:pPr>
        <w:rPr>
          <w:lang w:val="pt-PT"/>
        </w:rPr>
      </w:pP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r w:rsidRPr="001E683D">
        <w:rPr>
          <w:rFonts w:eastAsia="Verdana"/>
          <w:color w:val="000000"/>
        </w:rPr>
        <w:t xml:space="preserve">Anexo 10 </w:t>
      </w:r>
      <w:r w:rsidRPr="001E683D">
        <w:pict>
          <v:rect id="_x0000_i1034" style="width:0;height:1.5pt" o:hralign="center" o:hrstd="t" o:hr="t" fillcolor="#aca899" stroked="f"/>
        </w:pic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8840"/>
      </w:tblGrid>
      <w:tr w:rsidR="002E2DC3" w:rsidRPr="001E683D">
        <w:trPr>
          <w:tblCellSpacing w:w="30" w:type="dxa"/>
        </w:trPr>
        <w:tc>
          <w:tcPr>
            <w:tcW w:w="0" w:type="auto"/>
            <w:tcMar>
              <w:top w:w="0" w:type="auto"/>
              <w:bottom w:w="0" w:type="auto"/>
            </w:tcMar>
          </w:tcPr>
          <w:tbl>
            <w:tblPr>
              <w:tblStyle w:val="NormalTablePHPDOCX0"/>
              <w:tblW w:w="5000" w:type="pct"/>
              <w:tblCellSpacing w:w="30" w:type="dxa"/>
              <w:tblLook w:val="04A0" w:firstRow="1" w:lastRow="0" w:firstColumn="1" w:lastColumn="0" w:noHBand="0" w:noVBand="1"/>
            </w:tblPr>
            <w:tblGrid>
              <w:gridCol w:w="8504"/>
            </w:tblGrid>
            <w:tr w:rsidR="002E2DC3" w:rsidRPr="001E683D">
              <w:trPr>
                <w:tblCellSpacing w:w="30" w:type="dxa"/>
              </w:trPr>
              <w:tc>
                <w:tcPr>
                  <w:tcW w:w="0" w:type="auto"/>
                  <w:tcMar>
                    <w:top w:w="210" w:type="dxa"/>
                    <w:bottom w:w="210" w:type="dxa"/>
                  </w:tcMar>
                  <w:vAlign w:val="center"/>
                </w:tcPr>
                <w:p w:rsidR="002E2DC3" w:rsidRPr="001E683D" w:rsidRDefault="006F539A">
                  <w:pPr>
                    <w:spacing w:before="180" w:after="180"/>
                    <w:textAlignment w:val="center"/>
                  </w:pPr>
                  <w:r w:rsidRPr="001E683D">
                    <w:rPr>
                      <w:rFonts w:eastAsia="Verdana"/>
                      <w:color w:val="000000"/>
                      <w:position w:val="-2"/>
                    </w:rPr>
                    <w:t>Os Lusíadas</w:t>
                  </w:r>
                </w:p>
                <w:tbl>
                  <w:tblPr>
                    <w:tblStyle w:val="NormalTablePHPDOCX0"/>
                    <w:tblW w:w="0" w:type="auto"/>
                    <w:tblCellSpacing w:w="30" w:type="dxa"/>
                    <w:tblLook w:val="04A0" w:firstRow="1" w:lastRow="0" w:firstColumn="1" w:lastColumn="0" w:noHBand="0" w:noVBand="1"/>
                  </w:tblPr>
                  <w:tblGrid>
                    <w:gridCol w:w="570"/>
                    <w:gridCol w:w="3985"/>
                  </w:tblGrid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19 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Já no largo Oceano navegavam,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As inquietas ondas apartando;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Os ventos brandamente respiravam,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Das naus as velas côncavas inchando;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Da branca escuma os mares se mostravam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Cobertos, onde as proas vão cortando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As marítimas águas consagradas,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do gado de P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róteu são cortadas,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20 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Quando os Deuses no Olimpo luminoso,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Onde o governo está da humana gente,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Se ajuntam em consílio glorioso,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Sobre as cousas futuras do Oriente.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Pisando o cristalino Céu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fermoso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,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br/>
                          <w:t>Vem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pela Via Láctea juntamente,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Convocados, da parte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do Tonante,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Pelo neto gentil do velho Atlante.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21 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Deixam dos Sete Céus o regimento,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Que do poder mais alto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lhe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foi dado,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Alto Poder, que só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co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pensamento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Governa o Céu, a Terra e o Mar irado.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Ali se acharam juntos, num momento,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Os que habitam o Arctur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o congelado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E os que o Austro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tem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e as partes onde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 xml:space="preserve">A Aurora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nace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 e o claro Sol se esconde.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  <w:tr w:rsidR="002E2DC3" w:rsidRPr="001E683D">
                    <w:trPr>
                      <w:tblCellSpacing w:w="30" w:type="dxa"/>
                    </w:trPr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</w:tcPr>
                      <w:p w:rsidR="002E2DC3" w:rsidRPr="001E683D" w:rsidRDefault="006F539A">
                        <w:r w:rsidRPr="001E683D">
                          <w:rPr>
                            <w:rFonts w:eastAsia="Verdana"/>
                            <w:color w:val="000000"/>
                          </w:rPr>
                          <w:t>22 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210" w:type="dxa"/>
                          <w:bottom w:w="210" w:type="dxa"/>
                        </w:tcMar>
                        <w:vAlign w:val="center"/>
                      </w:tcPr>
                      <w:p w:rsidR="002E2DC3" w:rsidRPr="001E683D" w:rsidRDefault="006F539A">
                        <w:pPr>
                          <w:rPr>
                            <w:lang w:val="pt-PT"/>
                          </w:rPr>
                        </w:pP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 xml:space="preserve">Estava o Padre ali, sublime e </w:t>
                        </w:r>
                        <w:r w:rsidRPr="001E683D">
                          <w:rPr>
                            <w:rFonts w:eastAsia="Verdana"/>
                            <w:i/>
                            <w:iCs/>
                            <w:color w:val="000000"/>
                            <w:position w:val="-2"/>
                            <w:lang w:val="pt-PT"/>
                          </w:rPr>
                          <w:t>dino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vibra os feros raios de Vulcano,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Num assento de estrelas cristalino,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Com gesto alto, severo e soberano.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Do rosto respi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t>rava um ar divino,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Que divino tornara um corpo humano;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Com h~ua coroa e ceptro rutilante,</w:t>
                        </w:r>
                        <w:r w:rsidRPr="001E683D">
                          <w:rPr>
                            <w:rFonts w:eastAsia="Verdana"/>
                            <w:color w:val="000000"/>
                            <w:position w:val="-2"/>
                            <w:lang w:val="pt-PT"/>
                          </w:rPr>
                          <w:br/>
                          <w:t>De outra pedra mais clara que diamante.</w:t>
                        </w: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  <w:p w:rsidR="002E2DC3" w:rsidRPr="001E683D" w:rsidRDefault="002E2DC3">
                        <w:pPr>
                          <w:rPr>
                            <w:lang w:val="pt-PT"/>
                          </w:rPr>
                        </w:pPr>
                      </w:p>
                    </w:tc>
                  </w:tr>
                </w:tbl>
                <w:p w:rsidR="002E2DC3" w:rsidRPr="001E683D" w:rsidRDefault="002E2DC3">
                  <w:pPr>
                    <w:rPr>
                      <w:lang w:val="pt-PT"/>
                    </w:rPr>
                  </w:pPr>
                </w:p>
                <w:p w:rsidR="002E2DC3" w:rsidRPr="001E683D" w:rsidRDefault="006F539A">
                  <w:pPr>
                    <w:spacing w:before="180" w:after="180"/>
                    <w:jc w:val="right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 xml:space="preserve">Luís de Camões, 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  <w:lang w:val="pt-PT"/>
                    </w:rPr>
                    <w:t>Os Lusíadas</w:t>
                  </w:r>
                </w:p>
              </w:tc>
            </w:tr>
          </w:tbl>
          <w:p w:rsidR="002E2DC3" w:rsidRPr="001E683D" w:rsidRDefault="002E2DC3">
            <w:pPr>
              <w:rPr>
                <w:lang w:val="pt-PT"/>
              </w:rPr>
            </w:pPr>
          </w:p>
        </w:tc>
      </w:tr>
    </w:tbl>
    <w:p w:rsidR="002E2DC3" w:rsidRPr="001E683D" w:rsidRDefault="006F539A">
      <w:pPr>
        <w:rPr>
          <w:lang w:val="pt-PT"/>
        </w:rPr>
      </w:pPr>
      <w:r w:rsidRPr="001E683D">
        <w:rPr>
          <w:lang w:val="pt-PT"/>
        </w:rPr>
        <w:lastRenderedPageBreak/>
        <w:br w:type="page"/>
      </w:r>
    </w:p>
    <w:p w:rsidR="002E2DC3" w:rsidRPr="001E683D" w:rsidRDefault="002E2DC3">
      <w:pPr>
        <w:rPr>
          <w:lang w:val="pt-PT"/>
        </w:rPr>
      </w:pPr>
    </w:p>
    <w:p w:rsidR="002E2DC3" w:rsidRPr="001E683D" w:rsidRDefault="002E2DC3">
      <w:pPr>
        <w:rPr>
          <w:lang w:val="pt-PT"/>
        </w:rPr>
      </w:pPr>
    </w:p>
    <w:p w:rsidR="002E2DC3" w:rsidRPr="001E683D" w:rsidRDefault="006F539A">
      <w:r w:rsidRPr="001E683D">
        <w:rPr>
          <w:rFonts w:eastAsia="Verdana"/>
          <w:color w:val="000000"/>
        </w:rPr>
        <w:t xml:space="preserve">Anexo 11 </w:t>
      </w:r>
      <w:r w:rsidRPr="001E683D">
        <w:pict>
          <v:rect id="_x0000_i1035" style="width:0;height:1.5pt" o:hralign="center" o:hrstd="t" o:hr="t" fillcolor="#aca899" stroked="f"/>
        </w:pic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8840"/>
      </w:tblGrid>
      <w:tr w:rsidR="002E2DC3" w:rsidRPr="001E683D">
        <w:trPr>
          <w:tblCellSpacing w:w="30" w:type="dxa"/>
        </w:trPr>
        <w:tc>
          <w:tcPr>
            <w:tcW w:w="0" w:type="auto"/>
            <w:tcMar>
              <w:top w:w="0" w:type="auto"/>
              <w:bottom w:w="0" w:type="auto"/>
            </w:tcMar>
          </w:tcPr>
          <w:tbl>
            <w:tblPr>
              <w:tblStyle w:val="NormalTablePHPDOCX0"/>
              <w:tblW w:w="5000" w:type="pct"/>
              <w:tblCellSpacing w:w="30" w:type="dxa"/>
              <w:tblLook w:val="04A0" w:firstRow="1" w:lastRow="0" w:firstColumn="1" w:lastColumn="0" w:noHBand="0" w:noVBand="1"/>
            </w:tblPr>
            <w:tblGrid>
              <w:gridCol w:w="8504"/>
            </w:tblGrid>
            <w:tr w:rsidR="002E2DC3" w:rsidRPr="001E683D">
              <w:trPr>
                <w:tblCellSpacing w:w="30" w:type="dxa"/>
              </w:trPr>
              <w:tc>
                <w:tcPr>
                  <w:tcW w:w="0" w:type="auto"/>
                  <w:tcMar>
                    <w:top w:w="210" w:type="dxa"/>
                    <w:bottom w:w="210" w:type="dxa"/>
                  </w:tcMar>
                  <w:vAlign w:val="center"/>
                </w:tcPr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Horizonte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Ó mar anterior a nós, teus medos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Tinham coral e praias e arvoredos.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Desvendadas a noite e a cerração,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As tormentas passadas e o mistério,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Abria em flor o Longe, e o Sul sidério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Splendia sobre as naus da iniciação.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Linha severa da longínqua costa -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Quando a nau se aproxima ergue-se a enco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sta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Em árvores onde o Longe nada tinha;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Mais perto, abre-se a terra em sons e cores: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E, no desembarcar, há aves, flores,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Onde era só, de longe a abstracta linha</w:t>
                  </w:r>
                </w:p>
                <w:p w:rsidR="002E2DC3" w:rsidRPr="001E683D" w:rsidRDefault="006F539A">
                  <w:pPr>
                    <w:spacing w:before="180" w:after="180"/>
                    <w:textAlignment w:val="center"/>
                    <w:rPr>
                      <w:lang w:val="pt-PT"/>
                    </w:rPr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O sonho é ver as formas invisíveis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Da distância imprecisa, e, com sensíveis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Movimentos da esp'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t>rança e da vontade,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Buscar na linha fria do horizonte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A árvore, a praia, a flor, a ave, a fonte -</w:t>
                  </w: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  <w:t>Os beijos merecidos da Verdade.</w:t>
                  </w:r>
                </w:p>
                <w:p w:rsidR="002E2DC3" w:rsidRPr="001E683D" w:rsidRDefault="006F539A">
                  <w:pPr>
                    <w:spacing w:before="180" w:after="180"/>
                    <w:jc w:val="right"/>
                    <w:textAlignment w:val="center"/>
                  </w:pPr>
                  <w:r w:rsidRPr="001E683D">
                    <w:rPr>
                      <w:rFonts w:eastAsia="Verdana"/>
                      <w:color w:val="000000"/>
                      <w:position w:val="-2"/>
                      <w:lang w:val="pt-PT"/>
                    </w:rPr>
                    <w:br/>
                  </w:r>
                  <w:r w:rsidRPr="001E683D">
                    <w:rPr>
                      <w:rFonts w:eastAsia="Verdana"/>
                      <w:color w:val="000000"/>
                      <w:position w:val="-2"/>
                    </w:rPr>
                    <w:t xml:space="preserve">Fernando Pessoa, </w:t>
                  </w:r>
                  <w:r w:rsidRPr="001E683D">
                    <w:rPr>
                      <w:rFonts w:eastAsia="Verdana"/>
                      <w:i/>
                      <w:iCs/>
                      <w:color w:val="000000"/>
                      <w:position w:val="-2"/>
                    </w:rPr>
                    <w:t>Mensagem</w:t>
                  </w:r>
                </w:p>
              </w:tc>
            </w:tr>
          </w:tbl>
          <w:p w:rsidR="002E2DC3" w:rsidRPr="001E683D" w:rsidRDefault="002E2DC3"/>
        </w:tc>
      </w:tr>
    </w:tbl>
    <w:p w:rsidR="006F539A" w:rsidRPr="001E683D" w:rsidRDefault="006F539A"/>
    <w:sectPr w:rsidR="006F539A" w:rsidRPr="001E683D" w:rsidSect="001E683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701" w:bottom="1417" w:left="1701" w:header="708" w:footer="9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39A" w:rsidRDefault="006F539A" w:rsidP="00AE1F6B">
      <w:r>
        <w:separator/>
      </w:r>
    </w:p>
  </w:endnote>
  <w:endnote w:type="continuationSeparator" w:id="0">
    <w:p w:rsidR="006F539A" w:rsidRDefault="006F539A" w:rsidP="00AE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ADPN N+ Palatino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3704"/>
      <w:gridCol w:w="1382"/>
    </w:tblGrid>
    <w:tr w:rsidR="006A788A" w:rsidRPr="006A788A" w:rsidTr="006A788A">
      <w:tc>
        <w:tcPr>
          <w:tcW w:w="3704" w:type="dxa"/>
        </w:tcPr>
        <w:p w:rsidR="006A788A" w:rsidRDefault="006A788A" w:rsidP="00AE1F6B">
          <w:pPr>
            <w:pStyle w:val="Rodap"/>
          </w:pPr>
        </w:p>
      </w:tc>
      <w:tc>
        <w:tcPr>
          <w:tcW w:w="1382" w:type="dxa"/>
        </w:tcPr>
        <w:p w:rsidR="006A788A" w:rsidRDefault="006A788A" w:rsidP="00AE1F6B">
          <w:pPr>
            <w:pStyle w:val="Rodap"/>
          </w:pP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1E683D">
            <w:rPr>
              <w:rStyle w:val="Nmerodepgina"/>
            </w:rPr>
            <w:t>20</w:t>
          </w:r>
          <w:r>
            <w:rPr>
              <w:rStyle w:val="Nmerodepgina"/>
            </w:rPr>
            <w:fldChar w:fldCharType="end"/>
          </w:r>
          <w:r>
            <w:rPr>
              <w:rStyle w:val="Nmerodepgina"/>
            </w:rPr>
            <w:t xml:space="preserve"> /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>
            <w:rPr>
              <w:rStyle w:val="Nmerodepgina"/>
            </w:rPr>
            <w:fldChar w:fldCharType="separate"/>
          </w:r>
          <w:r w:rsidR="001E683D">
            <w:rPr>
              <w:rStyle w:val="Nmerodepgina"/>
            </w:rPr>
            <w:t>28</w:t>
          </w:r>
          <w:r>
            <w:rPr>
              <w:rStyle w:val="Nmerodepgina"/>
            </w:rPr>
            <w:fldChar w:fldCharType="end"/>
          </w:r>
        </w:p>
      </w:tc>
    </w:tr>
  </w:tbl>
  <w:p w:rsidR="00D907DE" w:rsidRPr="009F47B2" w:rsidRDefault="00D907DE" w:rsidP="00AE1F6B">
    <w:pPr>
      <w:pStyle w:val="Rodap"/>
      <w:rPr>
        <w:lang w:val="pt-P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3672"/>
      <w:gridCol w:w="1378"/>
      <w:gridCol w:w="3670"/>
    </w:tblGrid>
    <w:tr w:rsidR="00D907DE" w:rsidRPr="004A42F9" w:rsidTr="00B04DB4">
      <w:tc>
        <w:tcPr>
          <w:tcW w:w="3794" w:type="dxa"/>
        </w:tcPr>
        <w:p w:rsidR="00D907DE" w:rsidRDefault="00D907DE" w:rsidP="00AE1F6B">
          <w:pPr>
            <w:pStyle w:val="Rodap"/>
          </w:pPr>
        </w:p>
      </w:tc>
      <w:tc>
        <w:tcPr>
          <w:tcW w:w="1417" w:type="dxa"/>
        </w:tcPr>
        <w:p w:rsidR="00D907DE" w:rsidRDefault="00D907DE" w:rsidP="00AE1F6B">
          <w:pPr>
            <w:pStyle w:val="Rodap"/>
          </w:pP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1E683D">
            <w:rPr>
              <w:rStyle w:val="Nmerodepgina"/>
            </w:rPr>
            <w:t>1</w:t>
          </w:r>
          <w:r>
            <w:rPr>
              <w:rStyle w:val="Nmerodepgina"/>
            </w:rPr>
            <w:fldChar w:fldCharType="end"/>
          </w:r>
          <w:r>
            <w:rPr>
              <w:rStyle w:val="Nmerodepgina"/>
            </w:rPr>
            <w:t xml:space="preserve"> /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>
            <w:rPr>
              <w:rStyle w:val="Nmerodepgina"/>
            </w:rPr>
            <w:fldChar w:fldCharType="separate"/>
          </w:r>
          <w:r w:rsidR="001E683D">
            <w:rPr>
              <w:rStyle w:val="Nmerodepgina"/>
            </w:rPr>
            <w:t>30</w:t>
          </w:r>
          <w:r>
            <w:rPr>
              <w:rStyle w:val="Nmerodepgina"/>
            </w:rPr>
            <w:fldChar w:fldCharType="end"/>
          </w:r>
        </w:p>
      </w:tc>
      <w:tc>
        <w:tcPr>
          <w:tcW w:w="3793" w:type="dxa"/>
        </w:tcPr>
        <w:p w:rsidR="00D907DE" w:rsidRPr="009F47B2" w:rsidRDefault="00D907DE" w:rsidP="00AE1F6B">
          <w:pPr>
            <w:pStyle w:val="Rodap"/>
            <w:rPr>
              <w:lang w:val="pt-PT"/>
            </w:rPr>
          </w:pPr>
        </w:p>
      </w:tc>
    </w:tr>
  </w:tbl>
  <w:p w:rsidR="00D907DE" w:rsidRPr="00D907DE" w:rsidRDefault="00D907DE" w:rsidP="00AE1F6B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39A" w:rsidRDefault="006F539A" w:rsidP="00AE1F6B">
      <w:r>
        <w:separator/>
      </w:r>
    </w:p>
  </w:footnote>
  <w:footnote w:type="continuationSeparator" w:id="0">
    <w:p w:rsidR="006F539A" w:rsidRDefault="006F539A" w:rsidP="00AE1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502"/>
      <w:gridCol w:w="4502"/>
    </w:tblGrid>
    <w:tr w:rsidR="00D907DE" w:rsidRPr="00F05EE5" w:rsidTr="006B29B2">
      <w:tc>
        <w:tcPr>
          <w:tcW w:w="4502" w:type="dxa"/>
        </w:tcPr>
        <w:p w:rsidR="00D907DE" w:rsidRDefault="00D907DE" w:rsidP="00AE1F6B">
          <w:pPr>
            <w:pStyle w:val="Cabealho"/>
          </w:pPr>
        </w:p>
        <w:p w:rsidR="006A788A" w:rsidRPr="00EE5B8C" w:rsidRDefault="006A788A" w:rsidP="00AE1F6B">
          <w:pPr>
            <w:pStyle w:val="Cabealho"/>
            <w:rPr>
              <w:lang w:val="pt-PT"/>
            </w:rPr>
          </w:pPr>
        </w:p>
      </w:tc>
      <w:tc>
        <w:tcPr>
          <w:tcW w:w="4502" w:type="dxa"/>
        </w:tcPr>
        <w:p w:rsidR="006A788A" w:rsidRPr="006D724E" w:rsidRDefault="006A788A" w:rsidP="00AE1F6B">
          <w:pPr>
            <w:pStyle w:val="Cabealho"/>
            <w:rPr>
              <w:lang w:val="pt-PT"/>
            </w:rPr>
          </w:pPr>
        </w:p>
      </w:tc>
    </w:tr>
  </w:tbl>
  <w:p w:rsidR="00D907DE" w:rsidRPr="0088447F" w:rsidRDefault="00D907DE" w:rsidP="00AE1F6B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04" w:type="dxa"/>
      <w:tblLayout w:type="fixed"/>
      <w:tblLook w:val="0000" w:firstRow="0" w:lastRow="0" w:firstColumn="0" w:lastColumn="0" w:noHBand="0" w:noVBand="0"/>
    </w:tblPr>
    <w:tblGrid>
      <w:gridCol w:w="4502"/>
      <w:gridCol w:w="4502"/>
    </w:tblGrid>
    <w:tr w:rsidR="00D907DE" w:rsidRPr="00F05EE5" w:rsidTr="00D907DE">
      <w:tc>
        <w:tcPr>
          <w:tcW w:w="4502" w:type="dxa"/>
        </w:tcPr>
        <w:p w:rsidR="00D907DE" w:rsidRPr="00066EB3" w:rsidRDefault="00D907DE" w:rsidP="00AE1F6B">
          <w:pPr>
            <w:pStyle w:val="Cabealho"/>
            <w:rPr>
              <w:lang w:val="pt-PT"/>
            </w:rPr>
          </w:pPr>
        </w:p>
        <w:p w:rsidR="00D907DE" w:rsidRPr="00066EB3" w:rsidRDefault="00D907DE" w:rsidP="00AE1F6B">
          <w:pPr>
            <w:pStyle w:val="Cabealho"/>
            <w:rPr>
              <w:lang w:val="pt-PT"/>
            </w:rPr>
          </w:pPr>
        </w:p>
        <w:p w:rsidR="00D907DE" w:rsidRPr="00EE5B8C" w:rsidRDefault="00D907DE" w:rsidP="00AE1F6B">
          <w:pPr>
            <w:pStyle w:val="Cabealho"/>
            <w:rPr>
              <w:lang w:val="pt-PT"/>
            </w:rPr>
          </w:pPr>
        </w:p>
      </w:tc>
      <w:tc>
        <w:tcPr>
          <w:tcW w:w="4502" w:type="dxa"/>
        </w:tcPr>
        <w:p w:rsidR="00D907DE" w:rsidRPr="006D724E" w:rsidRDefault="00D907DE" w:rsidP="00AE1F6B">
          <w:pPr>
            <w:pStyle w:val="Cabealho"/>
            <w:rPr>
              <w:lang w:val="pt-PT"/>
            </w:rPr>
          </w:pPr>
        </w:p>
      </w:tc>
    </w:tr>
  </w:tbl>
  <w:p w:rsidR="00897626" w:rsidRDefault="00897626" w:rsidP="00AE1F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DC6FF52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B1E63DE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80"/>
    <w:multiLevelType w:val="singleLevel"/>
    <w:tmpl w:val="86CCCE42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>
    <w:nsid w:val="FFFFFF81"/>
    <w:multiLevelType w:val="singleLevel"/>
    <w:tmpl w:val="40AC6F20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5DC6E6F2"/>
    <w:lvl w:ilvl="0">
      <w:start w:val="1"/>
      <w:numFmt w:val="decimal"/>
      <w:pStyle w:val="Listanumerada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>
    <w:nsid w:val="FFFFFF89"/>
    <w:multiLevelType w:val="singleLevel"/>
    <w:tmpl w:val="EF344D96"/>
    <w:lvl w:ilvl="0">
      <w:start w:val="1"/>
      <w:numFmt w:val="bullet"/>
      <w:pStyle w:val="Listacommarcas"/>
      <w:lvlText w:val="•"/>
      <w:lvlJc w:val="left"/>
      <w:pPr>
        <w:tabs>
          <w:tab w:val="num" w:pos="1437"/>
        </w:tabs>
        <w:ind w:left="1437" w:hanging="360"/>
      </w:pPr>
      <w:rPr>
        <w:rFonts w:hAnsi="Arial" w:hint="default"/>
        <w:b/>
        <w:i w:val="0"/>
      </w:rPr>
    </w:lvl>
  </w:abstractNum>
  <w:abstractNum w:abstractNumId="6">
    <w:nsid w:val="028438D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>
    <w:nsid w:val="13026670"/>
    <w:multiLevelType w:val="hybridMultilevel"/>
    <w:tmpl w:val="2D2412A4"/>
    <w:lvl w:ilvl="0" w:tplc="46527335">
      <w:start w:val="1"/>
      <w:numFmt w:val="decimal"/>
      <w:lvlText w:val="%1."/>
      <w:lvlJc w:val="left"/>
      <w:pPr>
        <w:ind w:left="720" w:hanging="360"/>
      </w:pPr>
    </w:lvl>
    <w:lvl w:ilvl="1" w:tplc="46527335" w:tentative="1">
      <w:start w:val="1"/>
      <w:numFmt w:val="lowerLetter"/>
      <w:lvlText w:val="%2."/>
      <w:lvlJc w:val="left"/>
      <w:pPr>
        <w:ind w:left="1440" w:hanging="360"/>
      </w:pPr>
    </w:lvl>
    <w:lvl w:ilvl="2" w:tplc="46527335" w:tentative="1">
      <w:start w:val="1"/>
      <w:numFmt w:val="lowerRoman"/>
      <w:lvlText w:val="%3."/>
      <w:lvlJc w:val="right"/>
      <w:pPr>
        <w:ind w:left="2160" w:hanging="180"/>
      </w:pPr>
    </w:lvl>
    <w:lvl w:ilvl="3" w:tplc="46527335" w:tentative="1">
      <w:start w:val="1"/>
      <w:numFmt w:val="decimal"/>
      <w:lvlText w:val="%4."/>
      <w:lvlJc w:val="left"/>
      <w:pPr>
        <w:ind w:left="2880" w:hanging="360"/>
      </w:pPr>
    </w:lvl>
    <w:lvl w:ilvl="4" w:tplc="46527335" w:tentative="1">
      <w:start w:val="1"/>
      <w:numFmt w:val="lowerLetter"/>
      <w:lvlText w:val="%5."/>
      <w:lvlJc w:val="left"/>
      <w:pPr>
        <w:ind w:left="3600" w:hanging="360"/>
      </w:pPr>
    </w:lvl>
    <w:lvl w:ilvl="5" w:tplc="46527335" w:tentative="1">
      <w:start w:val="1"/>
      <w:numFmt w:val="lowerRoman"/>
      <w:lvlText w:val="%6."/>
      <w:lvlJc w:val="right"/>
      <w:pPr>
        <w:ind w:left="4320" w:hanging="180"/>
      </w:pPr>
    </w:lvl>
    <w:lvl w:ilvl="6" w:tplc="46527335" w:tentative="1">
      <w:start w:val="1"/>
      <w:numFmt w:val="decimal"/>
      <w:lvlText w:val="%7."/>
      <w:lvlJc w:val="left"/>
      <w:pPr>
        <w:ind w:left="5040" w:hanging="360"/>
      </w:pPr>
    </w:lvl>
    <w:lvl w:ilvl="7" w:tplc="46527335" w:tentative="1">
      <w:start w:val="1"/>
      <w:numFmt w:val="lowerLetter"/>
      <w:lvlText w:val="%8."/>
      <w:lvlJc w:val="left"/>
      <w:pPr>
        <w:ind w:left="5760" w:hanging="360"/>
      </w:pPr>
    </w:lvl>
    <w:lvl w:ilvl="8" w:tplc="465273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CD6182"/>
    <w:multiLevelType w:val="multilevel"/>
    <w:tmpl w:val="F80C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AC4335"/>
    <w:multiLevelType w:val="hybridMultilevel"/>
    <w:tmpl w:val="F0044D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1F47CA"/>
    <w:multiLevelType w:val="hybridMultilevel"/>
    <w:tmpl w:val="98DE1998"/>
    <w:lvl w:ilvl="0" w:tplc="51717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A54917"/>
    <w:multiLevelType w:val="multilevel"/>
    <w:tmpl w:val="1756C80C"/>
    <w:lvl w:ilvl="0">
      <w:start w:val="1"/>
      <w:numFmt w:val="upperLetter"/>
      <w:pStyle w:val="Anexos"/>
      <w:suff w:val="space"/>
      <w:lvlText w:val="Annex %1."/>
      <w:lvlJc w:val="left"/>
      <w:pPr>
        <w:ind w:left="18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right"/>
      <w:pPr>
        <w:ind w:left="18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08"/>
        </w:tabs>
        <w:ind w:left="19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12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60"/>
        </w:tabs>
        <w:ind w:left="29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4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40"/>
        </w:tabs>
        <w:ind w:left="39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00"/>
        </w:tabs>
        <w:ind w:left="4500" w:hanging="1440"/>
      </w:pPr>
      <w:rPr>
        <w:rFonts w:hint="default"/>
      </w:rPr>
    </w:lvl>
  </w:abstractNum>
  <w:abstractNum w:abstractNumId="12">
    <w:nsid w:val="22B51FCC"/>
    <w:multiLevelType w:val="multilevel"/>
    <w:tmpl w:val="2A7A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2B2305"/>
    <w:multiLevelType w:val="hybridMultilevel"/>
    <w:tmpl w:val="34BA1EE2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4">
    <w:nsid w:val="269729C3"/>
    <w:multiLevelType w:val="hybridMultilevel"/>
    <w:tmpl w:val="42E847CA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5">
    <w:nsid w:val="2A0074D8"/>
    <w:multiLevelType w:val="hybridMultilevel"/>
    <w:tmpl w:val="C6A8A6F4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6">
    <w:nsid w:val="2A4F5B78"/>
    <w:multiLevelType w:val="hybridMultilevel"/>
    <w:tmpl w:val="89B20108"/>
    <w:lvl w:ilvl="0" w:tplc="2CC050A6">
      <w:start w:val="1"/>
      <w:numFmt w:val="decimal"/>
      <w:pStyle w:val="References"/>
      <w:lvlText w:val="[RD-%1]"/>
      <w:lvlJc w:val="left"/>
      <w:pPr>
        <w:tabs>
          <w:tab w:val="num" w:pos="1797"/>
        </w:tabs>
        <w:ind w:left="14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E4B2209"/>
    <w:multiLevelType w:val="hybridMultilevel"/>
    <w:tmpl w:val="42E847CA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8">
    <w:nsid w:val="2FC25DF8"/>
    <w:multiLevelType w:val="hybridMultilevel"/>
    <w:tmpl w:val="2E364750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>
    <w:nsid w:val="33283D91"/>
    <w:multiLevelType w:val="singleLevel"/>
    <w:tmpl w:val="05C0E508"/>
    <w:lvl w:ilvl="0">
      <w:start w:val="4"/>
      <w:numFmt w:val="bullet"/>
      <w:pStyle w:val="TableTextLis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20">
    <w:nsid w:val="34A025EF"/>
    <w:multiLevelType w:val="hybridMultilevel"/>
    <w:tmpl w:val="CD500EBC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1">
    <w:nsid w:val="36DB3ED8"/>
    <w:multiLevelType w:val="multilevel"/>
    <w:tmpl w:val="70AE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CE1CA8"/>
    <w:multiLevelType w:val="hybridMultilevel"/>
    <w:tmpl w:val="0F9C12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EB7252"/>
    <w:multiLevelType w:val="multilevel"/>
    <w:tmpl w:val="04A6D1EE"/>
    <w:lvl w:ilvl="0">
      <w:start w:val="1"/>
      <w:numFmt w:val="upperLetter"/>
      <w:suff w:val="space"/>
      <w:lvlText w:val="Appendix %1."/>
      <w:lvlJc w:val="right"/>
      <w:pPr>
        <w:ind w:left="0" w:firstLine="0"/>
      </w:pPr>
    </w:lvl>
    <w:lvl w:ilvl="1">
      <w:start w:val="1"/>
      <w:numFmt w:val="decimal"/>
      <w:pStyle w:val="Anexos2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4">
    <w:nsid w:val="3C280119"/>
    <w:multiLevelType w:val="multilevel"/>
    <w:tmpl w:val="9268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ECA0047"/>
    <w:multiLevelType w:val="multilevel"/>
    <w:tmpl w:val="84CA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131013"/>
    <w:multiLevelType w:val="hybridMultilevel"/>
    <w:tmpl w:val="C4520E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D0555"/>
    <w:multiLevelType w:val="multilevel"/>
    <w:tmpl w:val="9B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6A727E"/>
    <w:multiLevelType w:val="hybridMultilevel"/>
    <w:tmpl w:val="251C22F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44077C"/>
    <w:multiLevelType w:val="hybridMultilevel"/>
    <w:tmpl w:val="8AB6CED4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0">
    <w:nsid w:val="576209D4"/>
    <w:multiLevelType w:val="multilevel"/>
    <w:tmpl w:val="9680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3B5F0B"/>
    <w:multiLevelType w:val="multilevel"/>
    <w:tmpl w:val="FA68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A2273C"/>
    <w:multiLevelType w:val="multilevel"/>
    <w:tmpl w:val="C05A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CFD0D66"/>
    <w:multiLevelType w:val="multilevel"/>
    <w:tmpl w:val="8434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0DD4684"/>
    <w:multiLevelType w:val="singleLevel"/>
    <w:tmpl w:val="5532D522"/>
    <w:lvl w:ilvl="0">
      <w:start w:val="1"/>
      <w:numFmt w:val="decimal"/>
      <w:pStyle w:val="Applicabledocuments"/>
      <w:lvlText w:val="[AD-%1]"/>
      <w:lvlJc w:val="left"/>
      <w:pPr>
        <w:tabs>
          <w:tab w:val="num" w:pos="1797"/>
        </w:tabs>
        <w:ind w:left="1134" w:hanging="57"/>
      </w:pPr>
      <w:rPr>
        <w:rFonts w:ascii="Arial" w:hAnsi="Arial" w:hint="default"/>
        <w:sz w:val="20"/>
      </w:rPr>
    </w:lvl>
  </w:abstractNum>
  <w:abstractNum w:abstractNumId="35">
    <w:nsid w:val="65B801A6"/>
    <w:multiLevelType w:val="hybridMultilevel"/>
    <w:tmpl w:val="CE5AF37A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6">
    <w:nsid w:val="668A774B"/>
    <w:multiLevelType w:val="hybridMultilevel"/>
    <w:tmpl w:val="91A282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D84F08"/>
    <w:multiLevelType w:val="multilevel"/>
    <w:tmpl w:val="33C4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68569F"/>
    <w:multiLevelType w:val="multilevel"/>
    <w:tmpl w:val="A47CD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0693F8B"/>
    <w:multiLevelType w:val="multilevel"/>
    <w:tmpl w:val="EB2A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2CF515F"/>
    <w:multiLevelType w:val="singleLevel"/>
    <w:tmpl w:val="AE129724"/>
    <w:lvl w:ilvl="0">
      <w:start w:val="1"/>
      <w:numFmt w:val="decimal"/>
      <w:pStyle w:val="Listanumerada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7921316A"/>
    <w:multiLevelType w:val="multilevel"/>
    <w:tmpl w:val="C938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D030F7"/>
    <w:multiLevelType w:val="hybridMultilevel"/>
    <w:tmpl w:val="BF220836"/>
    <w:lvl w:ilvl="0" w:tplc="08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3">
    <w:nsid w:val="7F7176B0"/>
    <w:multiLevelType w:val="multilevel"/>
    <w:tmpl w:val="F820779E"/>
    <w:lvl w:ilvl="0">
      <w:start w:val="1"/>
      <w:numFmt w:val="decimal"/>
      <w:pStyle w:val="Cabealh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Cabealh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Cabealh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Cabealh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Cabealh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Cabealh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Cabealh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Cabealh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Cabealh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11"/>
  </w:num>
  <w:num w:numId="7">
    <w:abstractNumId w:val="23"/>
  </w:num>
  <w:num w:numId="8">
    <w:abstractNumId w:val="40"/>
  </w:num>
  <w:num w:numId="9">
    <w:abstractNumId w:val="34"/>
  </w:num>
  <w:num w:numId="10">
    <w:abstractNumId w:val="16"/>
  </w:num>
  <w:num w:numId="11">
    <w:abstractNumId w:val="19"/>
  </w:num>
  <w:num w:numId="12">
    <w:abstractNumId w:val="6"/>
  </w:num>
  <w:num w:numId="13">
    <w:abstractNumId w:val="43"/>
  </w:num>
  <w:num w:numId="14">
    <w:abstractNumId w:val="4"/>
  </w:num>
  <w:num w:numId="15">
    <w:abstractNumId w:val="18"/>
  </w:num>
  <w:num w:numId="16">
    <w:abstractNumId w:val="20"/>
  </w:num>
  <w:num w:numId="17">
    <w:abstractNumId w:val="15"/>
  </w:num>
  <w:num w:numId="18">
    <w:abstractNumId w:val="42"/>
  </w:num>
  <w:num w:numId="19">
    <w:abstractNumId w:val="29"/>
  </w:num>
  <w:num w:numId="20">
    <w:abstractNumId w:val="13"/>
  </w:num>
  <w:num w:numId="21">
    <w:abstractNumId w:val="14"/>
  </w:num>
  <w:num w:numId="22">
    <w:abstractNumId w:val="17"/>
  </w:num>
  <w:num w:numId="23">
    <w:abstractNumId w:val="35"/>
  </w:num>
  <w:num w:numId="24">
    <w:abstractNumId w:val="36"/>
  </w:num>
  <w:num w:numId="25">
    <w:abstractNumId w:val="26"/>
  </w:num>
  <w:num w:numId="26">
    <w:abstractNumId w:val="22"/>
  </w:num>
  <w:num w:numId="27">
    <w:abstractNumId w:val="9"/>
  </w:num>
  <w:num w:numId="28">
    <w:abstractNumId w:val="24"/>
  </w:num>
  <w:num w:numId="29">
    <w:abstractNumId w:val="27"/>
  </w:num>
  <w:num w:numId="30">
    <w:abstractNumId w:val="21"/>
  </w:num>
  <w:num w:numId="31">
    <w:abstractNumId w:val="33"/>
  </w:num>
  <w:num w:numId="32">
    <w:abstractNumId w:val="8"/>
  </w:num>
  <w:num w:numId="33">
    <w:abstractNumId w:val="39"/>
  </w:num>
  <w:num w:numId="34">
    <w:abstractNumId w:val="41"/>
  </w:num>
  <w:num w:numId="35">
    <w:abstractNumId w:val="37"/>
  </w:num>
  <w:num w:numId="36">
    <w:abstractNumId w:val="12"/>
  </w:num>
  <w:num w:numId="37">
    <w:abstractNumId w:val="31"/>
  </w:num>
  <w:num w:numId="38">
    <w:abstractNumId w:val="32"/>
  </w:num>
  <w:num w:numId="39">
    <w:abstractNumId w:val="38"/>
  </w:num>
  <w:num w:numId="40">
    <w:abstractNumId w:val="30"/>
  </w:num>
  <w:num w:numId="41">
    <w:abstractNumId w:val="25"/>
  </w:num>
  <w:num w:numId="42">
    <w:abstractNumId w:val="28"/>
  </w:num>
  <w:num w:numId="43">
    <w:abstractNumId w:val="10"/>
  </w:num>
  <w:num w:numId="44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pt-PT" w:vendorID="13" w:dllVersion="513" w:checkStyle="1"/>
  <w:activeWritingStyle w:appName="MSWord" w:lang="pt-PT" w:vendorID="75" w:dllVersion="513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95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 fillcolor="white">
      <v:fill color="white"/>
      <o:colormru v:ext="edit" colors="#606,purpl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B7C"/>
    <w:rsid w:val="0000077C"/>
    <w:rsid w:val="00001194"/>
    <w:rsid w:val="0000212F"/>
    <w:rsid w:val="00003A0E"/>
    <w:rsid w:val="00004BB6"/>
    <w:rsid w:val="000056AD"/>
    <w:rsid w:val="000123C6"/>
    <w:rsid w:val="000128A0"/>
    <w:rsid w:val="0001409E"/>
    <w:rsid w:val="000159BB"/>
    <w:rsid w:val="000168BC"/>
    <w:rsid w:val="00023177"/>
    <w:rsid w:val="00023224"/>
    <w:rsid w:val="0002598E"/>
    <w:rsid w:val="00030103"/>
    <w:rsid w:val="00036983"/>
    <w:rsid w:val="00036DD0"/>
    <w:rsid w:val="00037C95"/>
    <w:rsid w:val="000402A1"/>
    <w:rsid w:val="00040D81"/>
    <w:rsid w:val="00044747"/>
    <w:rsid w:val="00046762"/>
    <w:rsid w:val="0005135A"/>
    <w:rsid w:val="000555CE"/>
    <w:rsid w:val="000556CA"/>
    <w:rsid w:val="000561CF"/>
    <w:rsid w:val="00060198"/>
    <w:rsid w:val="000628B3"/>
    <w:rsid w:val="00062BDE"/>
    <w:rsid w:val="0006678B"/>
    <w:rsid w:val="00066A77"/>
    <w:rsid w:val="00066EB3"/>
    <w:rsid w:val="00067A45"/>
    <w:rsid w:val="00072E93"/>
    <w:rsid w:val="0007308F"/>
    <w:rsid w:val="00083364"/>
    <w:rsid w:val="000833CC"/>
    <w:rsid w:val="0009054E"/>
    <w:rsid w:val="00090EB0"/>
    <w:rsid w:val="00095908"/>
    <w:rsid w:val="00095CA9"/>
    <w:rsid w:val="0009619C"/>
    <w:rsid w:val="000A4679"/>
    <w:rsid w:val="000A4C34"/>
    <w:rsid w:val="000A5825"/>
    <w:rsid w:val="000A6372"/>
    <w:rsid w:val="000B0488"/>
    <w:rsid w:val="000B05AB"/>
    <w:rsid w:val="000B0EBB"/>
    <w:rsid w:val="000B2E55"/>
    <w:rsid w:val="000B563A"/>
    <w:rsid w:val="000C5A77"/>
    <w:rsid w:val="000C6E0A"/>
    <w:rsid w:val="000D1B6C"/>
    <w:rsid w:val="000D299B"/>
    <w:rsid w:val="000D4216"/>
    <w:rsid w:val="000D68A1"/>
    <w:rsid w:val="000E102B"/>
    <w:rsid w:val="000E6157"/>
    <w:rsid w:val="000E66CA"/>
    <w:rsid w:val="000F22C8"/>
    <w:rsid w:val="000F6718"/>
    <w:rsid w:val="000F6843"/>
    <w:rsid w:val="000F68E3"/>
    <w:rsid w:val="00100A5F"/>
    <w:rsid w:val="0010106C"/>
    <w:rsid w:val="001021F7"/>
    <w:rsid w:val="00106BAF"/>
    <w:rsid w:val="00107CCA"/>
    <w:rsid w:val="001159FD"/>
    <w:rsid w:val="00117141"/>
    <w:rsid w:val="00120CA5"/>
    <w:rsid w:val="00122526"/>
    <w:rsid w:val="001234E7"/>
    <w:rsid w:val="00123CFB"/>
    <w:rsid w:val="00125148"/>
    <w:rsid w:val="0012572B"/>
    <w:rsid w:val="00133F71"/>
    <w:rsid w:val="00142100"/>
    <w:rsid w:val="001422BC"/>
    <w:rsid w:val="001463A4"/>
    <w:rsid w:val="001471E1"/>
    <w:rsid w:val="00147526"/>
    <w:rsid w:val="001508A0"/>
    <w:rsid w:val="0015356F"/>
    <w:rsid w:val="00156A65"/>
    <w:rsid w:val="00161DFC"/>
    <w:rsid w:val="001654B5"/>
    <w:rsid w:val="001667FF"/>
    <w:rsid w:val="00167320"/>
    <w:rsid w:val="00170BA2"/>
    <w:rsid w:val="00171375"/>
    <w:rsid w:val="0017149E"/>
    <w:rsid w:val="001715F6"/>
    <w:rsid w:val="00172DC5"/>
    <w:rsid w:val="001769CD"/>
    <w:rsid w:val="00177BAC"/>
    <w:rsid w:val="00177C07"/>
    <w:rsid w:val="00183FA3"/>
    <w:rsid w:val="00185EA0"/>
    <w:rsid w:val="001876D3"/>
    <w:rsid w:val="00187753"/>
    <w:rsid w:val="00190021"/>
    <w:rsid w:val="00190EDF"/>
    <w:rsid w:val="00191604"/>
    <w:rsid w:val="0019381B"/>
    <w:rsid w:val="00193DA9"/>
    <w:rsid w:val="00196405"/>
    <w:rsid w:val="001A2467"/>
    <w:rsid w:val="001A356E"/>
    <w:rsid w:val="001A478E"/>
    <w:rsid w:val="001A4ECB"/>
    <w:rsid w:val="001A55B5"/>
    <w:rsid w:val="001A6DF1"/>
    <w:rsid w:val="001A781A"/>
    <w:rsid w:val="001B0463"/>
    <w:rsid w:val="001B082E"/>
    <w:rsid w:val="001B1178"/>
    <w:rsid w:val="001B20D1"/>
    <w:rsid w:val="001B2557"/>
    <w:rsid w:val="001B4241"/>
    <w:rsid w:val="001B4607"/>
    <w:rsid w:val="001B54AF"/>
    <w:rsid w:val="001B57F3"/>
    <w:rsid w:val="001B75BE"/>
    <w:rsid w:val="001B7AB3"/>
    <w:rsid w:val="001B7F33"/>
    <w:rsid w:val="001C3FEF"/>
    <w:rsid w:val="001C4414"/>
    <w:rsid w:val="001C48D2"/>
    <w:rsid w:val="001C4C36"/>
    <w:rsid w:val="001C7272"/>
    <w:rsid w:val="001D1E2B"/>
    <w:rsid w:val="001D550F"/>
    <w:rsid w:val="001D70BB"/>
    <w:rsid w:val="001E683D"/>
    <w:rsid w:val="001F02DD"/>
    <w:rsid w:val="001F11DD"/>
    <w:rsid w:val="001F56F9"/>
    <w:rsid w:val="001F63FC"/>
    <w:rsid w:val="00204AB2"/>
    <w:rsid w:val="00204E38"/>
    <w:rsid w:val="00207290"/>
    <w:rsid w:val="00207639"/>
    <w:rsid w:val="00207FFB"/>
    <w:rsid w:val="00210C3C"/>
    <w:rsid w:val="00211A87"/>
    <w:rsid w:val="00211F30"/>
    <w:rsid w:val="002120EE"/>
    <w:rsid w:val="00215819"/>
    <w:rsid w:val="00216277"/>
    <w:rsid w:val="00216A11"/>
    <w:rsid w:val="00216B31"/>
    <w:rsid w:val="00220696"/>
    <w:rsid w:val="00223AC5"/>
    <w:rsid w:val="002338F1"/>
    <w:rsid w:val="00233FC7"/>
    <w:rsid w:val="00240616"/>
    <w:rsid w:val="00242691"/>
    <w:rsid w:val="00242869"/>
    <w:rsid w:val="00246BE1"/>
    <w:rsid w:val="00246DD7"/>
    <w:rsid w:val="00247B49"/>
    <w:rsid w:val="00256DD1"/>
    <w:rsid w:val="0026002A"/>
    <w:rsid w:val="00260EEF"/>
    <w:rsid w:val="00261EDA"/>
    <w:rsid w:val="00262AFD"/>
    <w:rsid w:val="00262CE0"/>
    <w:rsid w:val="002665CC"/>
    <w:rsid w:val="0027132D"/>
    <w:rsid w:val="00273EF8"/>
    <w:rsid w:val="00274B62"/>
    <w:rsid w:val="002800F2"/>
    <w:rsid w:val="002801FA"/>
    <w:rsid w:val="002808E5"/>
    <w:rsid w:val="00281953"/>
    <w:rsid w:val="00282DB3"/>
    <w:rsid w:val="00282FA9"/>
    <w:rsid w:val="002837D5"/>
    <w:rsid w:val="00283964"/>
    <w:rsid w:val="00287090"/>
    <w:rsid w:val="00287D2B"/>
    <w:rsid w:val="00290BDC"/>
    <w:rsid w:val="00290E63"/>
    <w:rsid w:val="0029103A"/>
    <w:rsid w:val="0029132E"/>
    <w:rsid w:val="0029686E"/>
    <w:rsid w:val="00296EDA"/>
    <w:rsid w:val="002A067F"/>
    <w:rsid w:val="002A4117"/>
    <w:rsid w:val="002A41B6"/>
    <w:rsid w:val="002A552B"/>
    <w:rsid w:val="002B3CC1"/>
    <w:rsid w:val="002B45A8"/>
    <w:rsid w:val="002B6FB4"/>
    <w:rsid w:val="002C0C1F"/>
    <w:rsid w:val="002C2F64"/>
    <w:rsid w:val="002C3175"/>
    <w:rsid w:val="002D154F"/>
    <w:rsid w:val="002D362B"/>
    <w:rsid w:val="002D4179"/>
    <w:rsid w:val="002D4EAC"/>
    <w:rsid w:val="002D69F9"/>
    <w:rsid w:val="002E2DC3"/>
    <w:rsid w:val="002E3520"/>
    <w:rsid w:val="002E5541"/>
    <w:rsid w:val="002E5B9A"/>
    <w:rsid w:val="002E7B16"/>
    <w:rsid w:val="002F078F"/>
    <w:rsid w:val="002F3911"/>
    <w:rsid w:val="002F564E"/>
    <w:rsid w:val="002F65F4"/>
    <w:rsid w:val="00303CC1"/>
    <w:rsid w:val="003044FB"/>
    <w:rsid w:val="00304F76"/>
    <w:rsid w:val="00305CEE"/>
    <w:rsid w:val="0030618C"/>
    <w:rsid w:val="00310273"/>
    <w:rsid w:val="00313951"/>
    <w:rsid w:val="00315AF7"/>
    <w:rsid w:val="00316226"/>
    <w:rsid w:val="003166D4"/>
    <w:rsid w:val="00316BAD"/>
    <w:rsid w:val="00320131"/>
    <w:rsid w:val="00321005"/>
    <w:rsid w:val="00321424"/>
    <w:rsid w:val="00321612"/>
    <w:rsid w:val="00322135"/>
    <w:rsid w:val="0032551F"/>
    <w:rsid w:val="00326782"/>
    <w:rsid w:val="00326DFD"/>
    <w:rsid w:val="00326EFB"/>
    <w:rsid w:val="00327A10"/>
    <w:rsid w:val="00327C9D"/>
    <w:rsid w:val="00330479"/>
    <w:rsid w:val="0033258A"/>
    <w:rsid w:val="003363DC"/>
    <w:rsid w:val="00337329"/>
    <w:rsid w:val="00337ED1"/>
    <w:rsid w:val="00341136"/>
    <w:rsid w:val="00345C0F"/>
    <w:rsid w:val="003503C4"/>
    <w:rsid w:val="003527B5"/>
    <w:rsid w:val="0035336F"/>
    <w:rsid w:val="0035372A"/>
    <w:rsid w:val="0035430F"/>
    <w:rsid w:val="00355ED8"/>
    <w:rsid w:val="00357A4C"/>
    <w:rsid w:val="0036105F"/>
    <w:rsid w:val="00362FF4"/>
    <w:rsid w:val="00365465"/>
    <w:rsid w:val="003657F1"/>
    <w:rsid w:val="00367BAF"/>
    <w:rsid w:val="00370F76"/>
    <w:rsid w:val="003718BE"/>
    <w:rsid w:val="003724B3"/>
    <w:rsid w:val="003764AF"/>
    <w:rsid w:val="00376D67"/>
    <w:rsid w:val="003801B6"/>
    <w:rsid w:val="00380676"/>
    <w:rsid w:val="003816E6"/>
    <w:rsid w:val="003843AE"/>
    <w:rsid w:val="003857AB"/>
    <w:rsid w:val="00387189"/>
    <w:rsid w:val="00390692"/>
    <w:rsid w:val="00392C2B"/>
    <w:rsid w:val="003943EE"/>
    <w:rsid w:val="00397B88"/>
    <w:rsid w:val="003A090F"/>
    <w:rsid w:val="003A44AA"/>
    <w:rsid w:val="003A48F1"/>
    <w:rsid w:val="003A4F72"/>
    <w:rsid w:val="003A5B20"/>
    <w:rsid w:val="003A5B67"/>
    <w:rsid w:val="003A60CC"/>
    <w:rsid w:val="003A70EC"/>
    <w:rsid w:val="003B0AC5"/>
    <w:rsid w:val="003B40BA"/>
    <w:rsid w:val="003C493C"/>
    <w:rsid w:val="003C57AB"/>
    <w:rsid w:val="003C633E"/>
    <w:rsid w:val="003D2D01"/>
    <w:rsid w:val="003D42E8"/>
    <w:rsid w:val="003D743C"/>
    <w:rsid w:val="003D770F"/>
    <w:rsid w:val="003E1EAE"/>
    <w:rsid w:val="003E741F"/>
    <w:rsid w:val="003F160F"/>
    <w:rsid w:val="003F24DD"/>
    <w:rsid w:val="003F6ADD"/>
    <w:rsid w:val="003F7EE6"/>
    <w:rsid w:val="004061F3"/>
    <w:rsid w:val="00406532"/>
    <w:rsid w:val="00411280"/>
    <w:rsid w:val="00414C14"/>
    <w:rsid w:val="00414E81"/>
    <w:rsid w:val="004156AB"/>
    <w:rsid w:val="00416D24"/>
    <w:rsid w:val="00417254"/>
    <w:rsid w:val="00422452"/>
    <w:rsid w:val="00422F44"/>
    <w:rsid w:val="00424181"/>
    <w:rsid w:val="0042482E"/>
    <w:rsid w:val="00424832"/>
    <w:rsid w:val="004261BA"/>
    <w:rsid w:val="004360D1"/>
    <w:rsid w:val="004443C0"/>
    <w:rsid w:val="0044578E"/>
    <w:rsid w:val="004519C8"/>
    <w:rsid w:val="004519D3"/>
    <w:rsid w:val="00452907"/>
    <w:rsid w:val="00453D43"/>
    <w:rsid w:val="0045596A"/>
    <w:rsid w:val="00456663"/>
    <w:rsid w:val="004575C6"/>
    <w:rsid w:val="00461639"/>
    <w:rsid w:val="00467A45"/>
    <w:rsid w:val="00470E39"/>
    <w:rsid w:val="004754CC"/>
    <w:rsid w:val="00481831"/>
    <w:rsid w:val="00483A72"/>
    <w:rsid w:val="00484545"/>
    <w:rsid w:val="0048466A"/>
    <w:rsid w:val="004863F4"/>
    <w:rsid w:val="00490A7E"/>
    <w:rsid w:val="00493EF7"/>
    <w:rsid w:val="00494996"/>
    <w:rsid w:val="00495012"/>
    <w:rsid w:val="004959DE"/>
    <w:rsid w:val="00497859"/>
    <w:rsid w:val="004A09F4"/>
    <w:rsid w:val="004A16F6"/>
    <w:rsid w:val="004A29F6"/>
    <w:rsid w:val="004A42F9"/>
    <w:rsid w:val="004A4EA9"/>
    <w:rsid w:val="004A5BBB"/>
    <w:rsid w:val="004A6318"/>
    <w:rsid w:val="004A6B95"/>
    <w:rsid w:val="004B2994"/>
    <w:rsid w:val="004B2DA3"/>
    <w:rsid w:val="004B49F3"/>
    <w:rsid w:val="004B73EC"/>
    <w:rsid w:val="004B7639"/>
    <w:rsid w:val="004C01EF"/>
    <w:rsid w:val="004C0AC2"/>
    <w:rsid w:val="004C1226"/>
    <w:rsid w:val="004C5300"/>
    <w:rsid w:val="004D1440"/>
    <w:rsid w:val="004D64DC"/>
    <w:rsid w:val="004E1AE7"/>
    <w:rsid w:val="004E2418"/>
    <w:rsid w:val="004E4455"/>
    <w:rsid w:val="004E57D5"/>
    <w:rsid w:val="004F0B23"/>
    <w:rsid w:val="004F2512"/>
    <w:rsid w:val="004F3DB2"/>
    <w:rsid w:val="004F674A"/>
    <w:rsid w:val="004F7E51"/>
    <w:rsid w:val="00503866"/>
    <w:rsid w:val="00504042"/>
    <w:rsid w:val="00504687"/>
    <w:rsid w:val="00504F5D"/>
    <w:rsid w:val="005057E7"/>
    <w:rsid w:val="00505E6C"/>
    <w:rsid w:val="00506BCB"/>
    <w:rsid w:val="0050754E"/>
    <w:rsid w:val="00511118"/>
    <w:rsid w:val="00511353"/>
    <w:rsid w:val="005127CB"/>
    <w:rsid w:val="005157FF"/>
    <w:rsid w:val="0051624A"/>
    <w:rsid w:val="00516561"/>
    <w:rsid w:val="00517FC9"/>
    <w:rsid w:val="0052239D"/>
    <w:rsid w:val="00524409"/>
    <w:rsid w:val="00524849"/>
    <w:rsid w:val="00526C42"/>
    <w:rsid w:val="00527CFB"/>
    <w:rsid w:val="00533F8A"/>
    <w:rsid w:val="005362A8"/>
    <w:rsid w:val="00537AE6"/>
    <w:rsid w:val="0054352F"/>
    <w:rsid w:val="00544C32"/>
    <w:rsid w:val="0054565F"/>
    <w:rsid w:val="005470D1"/>
    <w:rsid w:val="005501FC"/>
    <w:rsid w:val="005507EF"/>
    <w:rsid w:val="00551559"/>
    <w:rsid w:val="00551AC8"/>
    <w:rsid w:val="00552317"/>
    <w:rsid w:val="00555A30"/>
    <w:rsid w:val="00567E3B"/>
    <w:rsid w:val="0057042A"/>
    <w:rsid w:val="00570574"/>
    <w:rsid w:val="00570FE8"/>
    <w:rsid w:val="00572548"/>
    <w:rsid w:val="005738F9"/>
    <w:rsid w:val="00574069"/>
    <w:rsid w:val="00577A7D"/>
    <w:rsid w:val="00577F57"/>
    <w:rsid w:val="00580962"/>
    <w:rsid w:val="00580EDE"/>
    <w:rsid w:val="0058286C"/>
    <w:rsid w:val="00583A9E"/>
    <w:rsid w:val="00586859"/>
    <w:rsid w:val="005879A4"/>
    <w:rsid w:val="005917DE"/>
    <w:rsid w:val="0059344E"/>
    <w:rsid w:val="005937E8"/>
    <w:rsid w:val="00594F25"/>
    <w:rsid w:val="005A0756"/>
    <w:rsid w:val="005A0F74"/>
    <w:rsid w:val="005A0FAC"/>
    <w:rsid w:val="005A1A93"/>
    <w:rsid w:val="005A3D7B"/>
    <w:rsid w:val="005A5F86"/>
    <w:rsid w:val="005A6B68"/>
    <w:rsid w:val="005A6B81"/>
    <w:rsid w:val="005B613E"/>
    <w:rsid w:val="005C0C9D"/>
    <w:rsid w:val="005C1316"/>
    <w:rsid w:val="005C424A"/>
    <w:rsid w:val="005C7936"/>
    <w:rsid w:val="005D03E8"/>
    <w:rsid w:val="005D1D4F"/>
    <w:rsid w:val="005D1FA6"/>
    <w:rsid w:val="005D6D18"/>
    <w:rsid w:val="005E1468"/>
    <w:rsid w:val="005E1A63"/>
    <w:rsid w:val="005E25D3"/>
    <w:rsid w:val="005E294F"/>
    <w:rsid w:val="005E54B9"/>
    <w:rsid w:val="005E7031"/>
    <w:rsid w:val="005E7049"/>
    <w:rsid w:val="005E7613"/>
    <w:rsid w:val="005F7977"/>
    <w:rsid w:val="00600E2F"/>
    <w:rsid w:val="006016D2"/>
    <w:rsid w:val="00604191"/>
    <w:rsid w:val="006042B5"/>
    <w:rsid w:val="00604D3C"/>
    <w:rsid w:val="006050D4"/>
    <w:rsid w:val="00605185"/>
    <w:rsid w:val="0060702F"/>
    <w:rsid w:val="00607BDB"/>
    <w:rsid w:val="00611A11"/>
    <w:rsid w:val="00611CA5"/>
    <w:rsid w:val="006149AA"/>
    <w:rsid w:val="006227EC"/>
    <w:rsid w:val="00622FD1"/>
    <w:rsid w:val="006230B2"/>
    <w:rsid w:val="006234AA"/>
    <w:rsid w:val="00623D6B"/>
    <w:rsid w:val="0062632C"/>
    <w:rsid w:val="006278BA"/>
    <w:rsid w:val="00632171"/>
    <w:rsid w:val="00632A46"/>
    <w:rsid w:val="006340D4"/>
    <w:rsid w:val="006352EF"/>
    <w:rsid w:val="00636CEB"/>
    <w:rsid w:val="00636E6F"/>
    <w:rsid w:val="006379AB"/>
    <w:rsid w:val="006379E0"/>
    <w:rsid w:val="0064013F"/>
    <w:rsid w:val="00641314"/>
    <w:rsid w:val="0064389A"/>
    <w:rsid w:val="00643912"/>
    <w:rsid w:val="00644434"/>
    <w:rsid w:val="00644DEC"/>
    <w:rsid w:val="00645BB7"/>
    <w:rsid w:val="00646FD5"/>
    <w:rsid w:val="0064759A"/>
    <w:rsid w:val="00654E02"/>
    <w:rsid w:val="006603E7"/>
    <w:rsid w:val="0066291C"/>
    <w:rsid w:val="00662A60"/>
    <w:rsid w:val="006640EA"/>
    <w:rsid w:val="006662FC"/>
    <w:rsid w:val="00674F78"/>
    <w:rsid w:val="00682410"/>
    <w:rsid w:val="0068365E"/>
    <w:rsid w:val="00683C7E"/>
    <w:rsid w:val="0068412B"/>
    <w:rsid w:val="0069220A"/>
    <w:rsid w:val="00694595"/>
    <w:rsid w:val="006949AB"/>
    <w:rsid w:val="00695BA9"/>
    <w:rsid w:val="00697305"/>
    <w:rsid w:val="006A02D8"/>
    <w:rsid w:val="006A0DB2"/>
    <w:rsid w:val="006A788A"/>
    <w:rsid w:val="006B1571"/>
    <w:rsid w:val="006B29B2"/>
    <w:rsid w:val="006B7EBD"/>
    <w:rsid w:val="006C12EE"/>
    <w:rsid w:val="006C450F"/>
    <w:rsid w:val="006C68F6"/>
    <w:rsid w:val="006C7ABA"/>
    <w:rsid w:val="006D2AE6"/>
    <w:rsid w:val="006D31B9"/>
    <w:rsid w:val="006D41EA"/>
    <w:rsid w:val="006D6B75"/>
    <w:rsid w:val="006D724E"/>
    <w:rsid w:val="006E10F3"/>
    <w:rsid w:val="006E2D0F"/>
    <w:rsid w:val="006E3AC4"/>
    <w:rsid w:val="006E3AD9"/>
    <w:rsid w:val="006E4B9F"/>
    <w:rsid w:val="006F32E4"/>
    <w:rsid w:val="006F51C1"/>
    <w:rsid w:val="006F539A"/>
    <w:rsid w:val="006F5B20"/>
    <w:rsid w:val="007005EB"/>
    <w:rsid w:val="007028A7"/>
    <w:rsid w:val="007039E5"/>
    <w:rsid w:val="00703A1E"/>
    <w:rsid w:val="00703D79"/>
    <w:rsid w:val="00703E65"/>
    <w:rsid w:val="007044B1"/>
    <w:rsid w:val="00704DB7"/>
    <w:rsid w:val="007073E9"/>
    <w:rsid w:val="00707ED9"/>
    <w:rsid w:val="00710283"/>
    <w:rsid w:val="00710A3E"/>
    <w:rsid w:val="00711673"/>
    <w:rsid w:val="007139A1"/>
    <w:rsid w:val="00716A41"/>
    <w:rsid w:val="00716BB6"/>
    <w:rsid w:val="00717BD5"/>
    <w:rsid w:val="007201C1"/>
    <w:rsid w:val="007202A3"/>
    <w:rsid w:val="00722058"/>
    <w:rsid w:val="00733E75"/>
    <w:rsid w:val="007358D0"/>
    <w:rsid w:val="0073772B"/>
    <w:rsid w:val="007427AB"/>
    <w:rsid w:val="00746382"/>
    <w:rsid w:val="00747BA7"/>
    <w:rsid w:val="00751ACB"/>
    <w:rsid w:val="007522F5"/>
    <w:rsid w:val="0076148C"/>
    <w:rsid w:val="00761A2A"/>
    <w:rsid w:val="00767C68"/>
    <w:rsid w:val="00773D9C"/>
    <w:rsid w:val="00776B18"/>
    <w:rsid w:val="00781FB4"/>
    <w:rsid w:val="00782A05"/>
    <w:rsid w:val="0078435A"/>
    <w:rsid w:val="00786B62"/>
    <w:rsid w:val="00787A0C"/>
    <w:rsid w:val="00787C6E"/>
    <w:rsid w:val="00787FDF"/>
    <w:rsid w:val="00790B49"/>
    <w:rsid w:val="00791285"/>
    <w:rsid w:val="00797ACE"/>
    <w:rsid w:val="007A07D4"/>
    <w:rsid w:val="007A219A"/>
    <w:rsid w:val="007A53E5"/>
    <w:rsid w:val="007A544D"/>
    <w:rsid w:val="007A6779"/>
    <w:rsid w:val="007A67F1"/>
    <w:rsid w:val="007A6CFB"/>
    <w:rsid w:val="007A7939"/>
    <w:rsid w:val="007B2960"/>
    <w:rsid w:val="007B439C"/>
    <w:rsid w:val="007B6ADF"/>
    <w:rsid w:val="007C2D7E"/>
    <w:rsid w:val="007C3A6F"/>
    <w:rsid w:val="007C5F40"/>
    <w:rsid w:val="007D2EBE"/>
    <w:rsid w:val="007D4E5D"/>
    <w:rsid w:val="007D5ED7"/>
    <w:rsid w:val="007E0C9A"/>
    <w:rsid w:val="007E18CD"/>
    <w:rsid w:val="007E295F"/>
    <w:rsid w:val="007E34CB"/>
    <w:rsid w:val="007E5842"/>
    <w:rsid w:val="007E77C2"/>
    <w:rsid w:val="007F349D"/>
    <w:rsid w:val="007F7984"/>
    <w:rsid w:val="007F7CEB"/>
    <w:rsid w:val="0080020E"/>
    <w:rsid w:val="00801CF9"/>
    <w:rsid w:val="00802663"/>
    <w:rsid w:val="008030E5"/>
    <w:rsid w:val="00803A6B"/>
    <w:rsid w:val="00810B21"/>
    <w:rsid w:val="00812811"/>
    <w:rsid w:val="00815BC6"/>
    <w:rsid w:val="00816017"/>
    <w:rsid w:val="00817F71"/>
    <w:rsid w:val="008217DE"/>
    <w:rsid w:val="00821984"/>
    <w:rsid w:val="0082292A"/>
    <w:rsid w:val="008268CA"/>
    <w:rsid w:val="00827500"/>
    <w:rsid w:val="0082757C"/>
    <w:rsid w:val="00832769"/>
    <w:rsid w:val="00832CD6"/>
    <w:rsid w:val="008351F7"/>
    <w:rsid w:val="00837F28"/>
    <w:rsid w:val="00840ACE"/>
    <w:rsid w:val="00843426"/>
    <w:rsid w:val="008435F0"/>
    <w:rsid w:val="00844C21"/>
    <w:rsid w:val="00846E63"/>
    <w:rsid w:val="0085247B"/>
    <w:rsid w:val="00855936"/>
    <w:rsid w:val="008577E4"/>
    <w:rsid w:val="0086005D"/>
    <w:rsid w:val="00860248"/>
    <w:rsid w:val="008622DA"/>
    <w:rsid w:val="00862A7A"/>
    <w:rsid w:val="008636F8"/>
    <w:rsid w:val="00863B7C"/>
    <w:rsid w:val="008732F8"/>
    <w:rsid w:val="00873C8D"/>
    <w:rsid w:val="0087775B"/>
    <w:rsid w:val="0088281E"/>
    <w:rsid w:val="00883838"/>
    <w:rsid w:val="0088447F"/>
    <w:rsid w:val="008845DA"/>
    <w:rsid w:val="00884912"/>
    <w:rsid w:val="00885574"/>
    <w:rsid w:val="00887EA5"/>
    <w:rsid w:val="00890AC8"/>
    <w:rsid w:val="00890F69"/>
    <w:rsid w:val="00891C13"/>
    <w:rsid w:val="008923EF"/>
    <w:rsid w:val="00892913"/>
    <w:rsid w:val="0089397E"/>
    <w:rsid w:val="00893B44"/>
    <w:rsid w:val="00893BB3"/>
    <w:rsid w:val="00894D24"/>
    <w:rsid w:val="0089674A"/>
    <w:rsid w:val="00897626"/>
    <w:rsid w:val="008A0073"/>
    <w:rsid w:val="008A0089"/>
    <w:rsid w:val="008A11A9"/>
    <w:rsid w:val="008A138C"/>
    <w:rsid w:val="008A5430"/>
    <w:rsid w:val="008B0D48"/>
    <w:rsid w:val="008B2F0F"/>
    <w:rsid w:val="008B5B58"/>
    <w:rsid w:val="008B79E6"/>
    <w:rsid w:val="008B7FB7"/>
    <w:rsid w:val="008C1E78"/>
    <w:rsid w:val="008C42F2"/>
    <w:rsid w:val="008C45FA"/>
    <w:rsid w:val="008C4FAA"/>
    <w:rsid w:val="008C5317"/>
    <w:rsid w:val="008C6C6D"/>
    <w:rsid w:val="008C6D01"/>
    <w:rsid w:val="008C6F45"/>
    <w:rsid w:val="008C75C6"/>
    <w:rsid w:val="008D2146"/>
    <w:rsid w:val="008D5610"/>
    <w:rsid w:val="008E1B61"/>
    <w:rsid w:val="008E4FEB"/>
    <w:rsid w:val="008E7AA3"/>
    <w:rsid w:val="008F0AF9"/>
    <w:rsid w:val="008F4705"/>
    <w:rsid w:val="008F5501"/>
    <w:rsid w:val="008F5971"/>
    <w:rsid w:val="008F5EAE"/>
    <w:rsid w:val="008F74C3"/>
    <w:rsid w:val="008F793E"/>
    <w:rsid w:val="009018A7"/>
    <w:rsid w:val="00902C5B"/>
    <w:rsid w:val="00903530"/>
    <w:rsid w:val="009107BA"/>
    <w:rsid w:val="00910D78"/>
    <w:rsid w:val="009129D4"/>
    <w:rsid w:val="0091403F"/>
    <w:rsid w:val="00914723"/>
    <w:rsid w:val="00914BC6"/>
    <w:rsid w:val="00917E48"/>
    <w:rsid w:val="00920B47"/>
    <w:rsid w:val="009216BC"/>
    <w:rsid w:val="009261F5"/>
    <w:rsid w:val="00930490"/>
    <w:rsid w:val="009306CF"/>
    <w:rsid w:val="00936627"/>
    <w:rsid w:val="00936A41"/>
    <w:rsid w:val="009376A1"/>
    <w:rsid w:val="00937FD7"/>
    <w:rsid w:val="009407AD"/>
    <w:rsid w:val="009433B9"/>
    <w:rsid w:val="00945D61"/>
    <w:rsid w:val="0094766B"/>
    <w:rsid w:val="009507CB"/>
    <w:rsid w:val="00952EF9"/>
    <w:rsid w:val="00953324"/>
    <w:rsid w:val="00953CE5"/>
    <w:rsid w:val="00955D5D"/>
    <w:rsid w:val="009568E2"/>
    <w:rsid w:val="00957418"/>
    <w:rsid w:val="009576FE"/>
    <w:rsid w:val="00957DFA"/>
    <w:rsid w:val="009629CC"/>
    <w:rsid w:val="0096354F"/>
    <w:rsid w:val="009748BA"/>
    <w:rsid w:val="009761A4"/>
    <w:rsid w:val="00981BE9"/>
    <w:rsid w:val="00984233"/>
    <w:rsid w:val="009856EB"/>
    <w:rsid w:val="00986122"/>
    <w:rsid w:val="00986994"/>
    <w:rsid w:val="00987848"/>
    <w:rsid w:val="009925FF"/>
    <w:rsid w:val="00996333"/>
    <w:rsid w:val="0099678E"/>
    <w:rsid w:val="00996AC0"/>
    <w:rsid w:val="009A0552"/>
    <w:rsid w:val="009A07B0"/>
    <w:rsid w:val="009A1B99"/>
    <w:rsid w:val="009A3BB9"/>
    <w:rsid w:val="009A7EAC"/>
    <w:rsid w:val="009B0708"/>
    <w:rsid w:val="009B0A65"/>
    <w:rsid w:val="009B5307"/>
    <w:rsid w:val="009B7C61"/>
    <w:rsid w:val="009C080C"/>
    <w:rsid w:val="009C1076"/>
    <w:rsid w:val="009C1E63"/>
    <w:rsid w:val="009C38B0"/>
    <w:rsid w:val="009C592F"/>
    <w:rsid w:val="009C6139"/>
    <w:rsid w:val="009C6C86"/>
    <w:rsid w:val="009D2179"/>
    <w:rsid w:val="009D2638"/>
    <w:rsid w:val="009D278B"/>
    <w:rsid w:val="009D428A"/>
    <w:rsid w:val="009D43C5"/>
    <w:rsid w:val="009D5109"/>
    <w:rsid w:val="009D5318"/>
    <w:rsid w:val="009E027C"/>
    <w:rsid w:val="009E1322"/>
    <w:rsid w:val="009E422F"/>
    <w:rsid w:val="009E4603"/>
    <w:rsid w:val="009E554A"/>
    <w:rsid w:val="009E7527"/>
    <w:rsid w:val="009F1F9E"/>
    <w:rsid w:val="009F4795"/>
    <w:rsid w:val="009F47B2"/>
    <w:rsid w:val="009F4A20"/>
    <w:rsid w:val="009F7140"/>
    <w:rsid w:val="00A002BF"/>
    <w:rsid w:val="00A02F3F"/>
    <w:rsid w:val="00A114B5"/>
    <w:rsid w:val="00A120E8"/>
    <w:rsid w:val="00A13280"/>
    <w:rsid w:val="00A13D59"/>
    <w:rsid w:val="00A17F77"/>
    <w:rsid w:val="00A2055C"/>
    <w:rsid w:val="00A2105E"/>
    <w:rsid w:val="00A271C6"/>
    <w:rsid w:val="00A31F84"/>
    <w:rsid w:val="00A348ED"/>
    <w:rsid w:val="00A349B0"/>
    <w:rsid w:val="00A35C5B"/>
    <w:rsid w:val="00A36B7D"/>
    <w:rsid w:val="00A41090"/>
    <w:rsid w:val="00A41828"/>
    <w:rsid w:val="00A41A5B"/>
    <w:rsid w:val="00A43918"/>
    <w:rsid w:val="00A44EEA"/>
    <w:rsid w:val="00A45E80"/>
    <w:rsid w:val="00A47F28"/>
    <w:rsid w:val="00A502F2"/>
    <w:rsid w:val="00A50756"/>
    <w:rsid w:val="00A507A4"/>
    <w:rsid w:val="00A52E1B"/>
    <w:rsid w:val="00A6084E"/>
    <w:rsid w:val="00A60F9B"/>
    <w:rsid w:val="00A63336"/>
    <w:rsid w:val="00A65152"/>
    <w:rsid w:val="00A653FF"/>
    <w:rsid w:val="00A661ED"/>
    <w:rsid w:val="00A662F7"/>
    <w:rsid w:val="00A664C6"/>
    <w:rsid w:val="00A671DC"/>
    <w:rsid w:val="00A7660E"/>
    <w:rsid w:val="00A81F29"/>
    <w:rsid w:val="00A82CF7"/>
    <w:rsid w:val="00A82FEE"/>
    <w:rsid w:val="00A853E4"/>
    <w:rsid w:val="00A87290"/>
    <w:rsid w:val="00A92B49"/>
    <w:rsid w:val="00A93296"/>
    <w:rsid w:val="00A93C69"/>
    <w:rsid w:val="00AA061B"/>
    <w:rsid w:val="00AA179E"/>
    <w:rsid w:val="00AA23EF"/>
    <w:rsid w:val="00AA3B28"/>
    <w:rsid w:val="00AA3BB3"/>
    <w:rsid w:val="00AA4E47"/>
    <w:rsid w:val="00AB033B"/>
    <w:rsid w:val="00AB17E8"/>
    <w:rsid w:val="00AB197A"/>
    <w:rsid w:val="00AB19F3"/>
    <w:rsid w:val="00AB1C6C"/>
    <w:rsid w:val="00AB346A"/>
    <w:rsid w:val="00AB5F52"/>
    <w:rsid w:val="00AB691D"/>
    <w:rsid w:val="00AC60CA"/>
    <w:rsid w:val="00AC66CE"/>
    <w:rsid w:val="00AC677D"/>
    <w:rsid w:val="00AC6A36"/>
    <w:rsid w:val="00AD08D3"/>
    <w:rsid w:val="00AD0927"/>
    <w:rsid w:val="00AD4C4C"/>
    <w:rsid w:val="00AE087B"/>
    <w:rsid w:val="00AE1160"/>
    <w:rsid w:val="00AE1F6B"/>
    <w:rsid w:val="00AE40DD"/>
    <w:rsid w:val="00AE49A9"/>
    <w:rsid w:val="00AE4B70"/>
    <w:rsid w:val="00AE66DC"/>
    <w:rsid w:val="00AF318F"/>
    <w:rsid w:val="00AF3401"/>
    <w:rsid w:val="00AF5854"/>
    <w:rsid w:val="00B017C1"/>
    <w:rsid w:val="00B03285"/>
    <w:rsid w:val="00B06BF6"/>
    <w:rsid w:val="00B07956"/>
    <w:rsid w:val="00B07BBB"/>
    <w:rsid w:val="00B10E9B"/>
    <w:rsid w:val="00B126E7"/>
    <w:rsid w:val="00B1370A"/>
    <w:rsid w:val="00B13851"/>
    <w:rsid w:val="00B1500D"/>
    <w:rsid w:val="00B158A1"/>
    <w:rsid w:val="00B172D1"/>
    <w:rsid w:val="00B22C7B"/>
    <w:rsid w:val="00B2454E"/>
    <w:rsid w:val="00B34CC2"/>
    <w:rsid w:val="00B35DC7"/>
    <w:rsid w:val="00B43275"/>
    <w:rsid w:val="00B4414D"/>
    <w:rsid w:val="00B47901"/>
    <w:rsid w:val="00B5071F"/>
    <w:rsid w:val="00B50E68"/>
    <w:rsid w:val="00B55B04"/>
    <w:rsid w:val="00B62536"/>
    <w:rsid w:val="00B634E2"/>
    <w:rsid w:val="00B65B0C"/>
    <w:rsid w:val="00B65C7A"/>
    <w:rsid w:val="00B66133"/>
    <w:rsid w:val="00B678A0"/>
    <w:rsid w:val="00B67A7A"/>
    <w:rsid w:val="00B70524"/>
    <w:rsid w:val="00B70B43"/>
    <w:rsid w:val="00B710E5"/>
    <w:rsid w:val="00B72BFB"/>
    <w:rsid w:val="00B73BCD"/>
    <w:rsid w:val="00B754AB"/>
    <w:rsid w:val="00B75DBE"/>
    <w:rsid w:val="00B845F8"/>
    <w:rsid w:val="00B92725"/>
    <w:rsid w:val="00B93BB5"/>
    <w:rsid w:val="00B95E42"/>
    <w:rsid w:val="00BA065E"/>
    <w:rsid w:val="00BA1AC6"/>
    <w:rsid w:val="00BA2904"/>
    <w:rsid w:val="00BA39E1"/>
    <w:rsid w:val="00BA3EF2"/>
    <w:rsid w:val="00BA40A6"/>
    <w:rsid w:val="00BA5382"/>
    <w:rsid w:val="00BA5607"/>
    <w:rsid w:val="00BA7BA5"/>
    <w:rsid w:val="00BA7DF3"/>
    <w:rsid w:val="00BB047A"/>
    <w:rsid w:val="00BB1B39"/>
    <w:rsid w:val="00BB228E"/>
    <w:rsid w:val="00BB4BDE"/>
    <w:rsid w:val="00BB4E55"/>
    <w:rsid w:val="00BC0AAE"/>
    <w:rsid w:val="00BC1641"/>
    <w:rsid w:val="00BC2425"/>
    <w:rsid w:val="00BC2F2A"/>
    <w:rsid w:val="00BC323C"/>
    <w:rsid w:val="00BC67DC"/>
    <w:rsid w:val="00BD0D83"/>
    <w:rsid w:val="00BD368E"/>
    <w:rsid w:val="00BD3CB2"/>
    <w:rsid w:val="00BD4289"/>
    <w:rsid w:val="00BD5AC7"/>
    <w:rsid w:val="00BD6B3A"/>
    <w:rsid w:val="00BE1185"/>
    <w:rsid w:val="00BE5527"/>
    <w:rsid w:val="00BF17E4"/>
    <w:rsid w:val="00BF29F5"/>
    <w:rsid w:val="00BF64F8"/>
    <w:rsid w:val="00C01FEA"/>
    <w:rsid w:val="00C02697"/>
    <w:rsid w:val="00C04F07"/>
    <w:rsid w:val="00C056DF"/>
    <w:rsid w:val="00C0582C"/>
    <w:rsid w:val="00C06402"/>
    <w:rsid w:val="00C06D3C"/>
    <w:rsid w:val="00C103CB"/>
    <w:rsid w:val="00C107AF"/>
    <w:rsid w:val="00C11B6A"/>
    <w:rsid w:val="00C13906"/>
    <w:rsid w:val="00C14454"/>
    <w:rsid w:val="00C17F6D"/>
    <w:rsid w:val="00C2186B"/>
    <w:rsid w:val="00C23005"/>
    <w:rsid w:val="00C2557E"/>
    <w:rsid w:val="00C26E52"/>
    <w:rsid w:val="00C27DD5"/>
    <w:rsid w:val="00C3341D"/>
    <w:rsid w:val="00C337A7"/>
    <w:rsid w:val="00C33E70"/>
    <w:rsid w:val="00C427A5"/>
    <w:rsid w:val="00C42E29"/>
    <w:rsid w:val="00C457FE"/>
    <w:rsid w:val="00C46CBC"/>
    <w:rsid w:val="00C47E96"/>
    <w:rsid w:val="00C506CE"/>
    <w:rsid w:val="00C51394"/>
    <w:rsid w:val="00C5456A"/>
    <w:rsid w:val="00C57847"/>
    <w:rsid w:val="00C57CBB"/>
    <w:rsid w:val="00C6135E"/>
    <w:rsid w:val="00C61445"/>
    <w:rsid w:val="00C62F75"/>
    <w:rsid w:val="00C6356A"/>
    <w:rsid w:val="00C63757"/>
    <w:rsid w:val="00C63D71"/>
    <w:rsid w:val="00C65A2B"/>
    <w:rsid w:val="00C70733"/>
    <w:rsid w:val="00C71637"/>
    <w:rsid w:val="00C75412"/>
    <w:rsid w:val="00C77239"/>
    <w:rsid w:val="00C80BD5"/>
    <w:rsid w:val="00C80C4F"/>
    <w:rsid w:val="00C8114B"/>
    <w:rsid w:val="00C81DC0"/>
    <w:rsid w:val="00C83464"/>
    <w:rsid w:val="00C90A7A"/>
    <w:rsid w:val="00C92792"/>
    <w:rsid w:val="00C927D1"/>
    <w:rsid w:val="00C949D8"/>
    <w:rsid w:val="00C962EE"/>
    <w:rsid w:val="00CA39F7"/>
    <w:rsid w:val="00CB119F"/>
    <w:rsid w:val="00CB2B4A"/>
    <w:rsid w:val="00CB30AF"/>
    <w:rsid w:val="00CB3BA2"/>
    <w:rsid w:val="00CB50EA"/>
    <w:rsid w:val="00CB5279"/>
    <w:rsid w:val="00CB79EA"/>
    <w:rsid w:val="00CB7ED1"/>
    <w:rsid w:val="00CC1880"/>
    <w:rsid w:val="00CC3DF6"/>
    <w:rsid w:val="00CC56BE"/>
    <w:rsid w:val="00CC594A"/>
    <w:rsid w:val="00CD1017"/>
    <w:rsid w:val="00CD1214"/>
    <w:rsid w:val="00CD371B"/>
    <w:rsid w:val="00CD4802"/>
    <w:rsid w:val="00CE020D"/>
    <w:rsid w:val="00CE1460"/>
    <w:rsid w:val="00CE2C74"/>
    <w:rsid w:val="00CE6C53"/>
    <w:rsid w:val="00CE6E35"/>
    <w:rsid w:val="00CF17DE"/>
    <w:rsid w:val="00CF4BE2"/>
    <w:rsid w:val="00CF4BFB"/>
    <w:rsid w:val="00CF4E82"/>
    <w:rsid w:val="00CF4EDD"/>
    <w:rsid w:val="00CF5CA3"/>
    <w:rsid w:val="00D00190"/>
    <w:rsid w:val="00D00A4F"/>
    <w:rsid w:val="00D01567"/>
    <w:rsid w:val="00D02F0E"/>
    <w:rsid w:val="00D04D07"/>
    <w:rsid w:val="00D07C42"/>
    <w:rsid w:val="00D07CD4"/>
    <w:rsid w:val="00D07CDF"/>
    <w:rsid w:val="00D10013"/>
    <w:rsid w:val="00D10399"/>
    <w:rsid w:val="00D10927"/>
    <w:rsid w:val="00D10C60"/>
    <w:rsid w:val="00D11FCE"/>
    <w:rsid w:val="00D14862"/>
    <w:rsid w:val="00D16283"/>
    <w:rsid w:val="00D17209"/>
    <w:rsid w:val="00D17F01"/>
    <w:rsid w:val="00D22780"/>
    <w:rsid w:val="00D25125"/>
    <w:rsid w:val="00D26FF8"/>
    <w:rsid w:val="00D277DF"/>
    <w:rsid w:val="00D27BAD"/>
    <w:rsid w:val="00D32152"/>
    <w:rsid w:val="00D34756"/>
    <w:rsid w:val="00D34922"/>
    <w:rsid w:val="00D40960"/>
    <w:rsid w:val="00D44216"/>
    <w:rsid w:val="00D46649"/>
    <w:rsid w:val="00D46CDD"/>
    <w:rsid w:val="00D50391"/>
    <w:rsid w:val="00D520FE"/>
    <w:rsid w:val="00D52EC8"/>
    <w:rsid w:val="00D534E0"/>
    <w:rsid w:val="00D53740"/>
    <w:rsid w:val="00D562DB"/>
    <w:rsid w:val="00D56DEE"/>
    <w:rsid w:val="00D62126"/>
    <w:rsid w:val="00D628BB"/>
    <w:rsid w:val="00D6343A"/>
    <w:rsid w:val="00D645BD"/>
    <w:rsid w:val="00D64948"/>
    <w:rsid w:val="00D64F4D"/>
    <w:rsid w:val="00D66CB6"/>
    <w:rsid w:val="00D7027B"/>
    <w:rsid w:val="00D71A42"/>
    <w:rsid w:val="00D727A4"/>
    <w:rsid w:val="00D75A3D"/>
    <w:rsid w:val="00D76442"/>
    <w:rsid w:val="00D820F1"/>
    <w:rsid w:val="00D84477"/>
    <w:rsid w:val="00D849F9"/>
    <w:rsid w:val="00D907DE"/>
    <w:rsid w:val="00D94836"/>
    <w:rsid w:val="00D95002"/>
    <w:rsid w:val="00D9569D"/>
    <w:rsid w:val="00DA1D6D"/>
    <w:rsid w:val="00DA1EEB"/>
    <w:rsid w:val="00DB0904"/>
    <w:rsid w:val="00DB5083"/>
    <w:rsid w:val="00DC7446"/>
    <w:rsid w:val="00DD1558"/>
    <w:rsid w:val="00DD2A16"/>
    <w:rsid w:val="00DD760B"/>
    <w:rsid w:val="00DD7C52"/>
    <w:rsid w:val="00DE035C"/>
    <w:rsid w:val="00DE5E18"/>
    <w:rsid w:val="00DE763D"/>
    <w:rsid w:val="00DF09B1"/>
    <w:rsid w:val="00DF137D"/>
    <w:rsid w:val="00DF3751"/>
    <w:rsid w:val="00E000B8"/>
    <w:rsid w:val="00E01F44"/>
    <w:rsid w:val="00E023D5"/>
    <w:rsid w:val="00E03ADC"/>
    <w:rsid w:val="00E053B0"/>
    <w:rsid w:val="00E05C75"/>
    <w:rsid w:val="00E05CE4"/>
    <w:rsid w:val="00E0726C"/>
    <w:rsid w:val="00E11DB2"/>
    <w:rsid w:val="00E1252B"/>
    <w:rsid w:val="00E12665"/>
    <w:rsid w:val="00E14A25"/>
    <w:rsid w:val="00E16E4D"/>
    <w:rsid w:val="00E17893"/>
    <w:rsid w:val="00E2411A"/>
    <w:rsid w:val="00E247F3"/>
    <w:rsid w:val="00E24E68"/>
    <w:rsid w:val="00E32F1C"/>
    <w:rsid w:val="00E415FE"/>
    <w:rsid w:val="00E51F2B"/>
    <w:rsid w:val="00E5226F"/>
    <w:rsid w:val="00E54AA4"/>
    <w:rsid w:val="00E5759D"/>
    <w:rsid w:val="00E57872"/>
    <w:rsid w:val="00E6074F"/>
    <w:rsid w:val="00E653D5"/>
    <w:rsid w:val="00E65786"/>
    <w:rsid w:val="00E6696E"/>
    <w:rsid w:val="00E6707C"/>
    <w:rsid w:val="00E70B72"/>
    <w:rsid w:val="00E739F3"/>
    <w:rsid w:val="00E77E22"/>
    <w:rsid w:val="00E80FBB"/>
    <w:rsid w:val="00E90028"/>
    <w:rsid w:val="00E92525"/>
    <w:rsid w:val="00E93B23"/>
    <w:rsid w:val="00E95477"/>
    <w:rsid w:val="00E961EE"/>
    <w:rsid w:val="00EA0898"/>
    <w:rsid w:val="00EA1AAD"/>
    <w:rsid w:val="00EA1E3E"/>
    <w:rsid w:val="00EA541F"/>
    <w:rsid w:val="00EA655C"/>
    <w:rsid w:val="00EA68F2"/>
    <w:rsid w:val="00EB2ADC"/>
    <w:rsid w:val="00EB3EF6"/>
    <w:rsid w:val="00EB5240"/>
    <w:rsid w:val="00EB7BB5"/>
    <w:rsid w:val="00EC00B3"/>
    <w:rsid w:val="00EC2CF1"/>
    <w:rsid w:val="00EC3371"/>
    <w:rsid w:val="00EC3C18"/>
    <w:rsid w:val="00EC6FE9"/>
    <w:rsid w:val="00ED189C"/>
    <w:rsid w:val="00ED397C"/>
    <w:rsid w:val="00ED4EE2"/>
    <w:rsid w:val="00EE0879"/>
    <w:rsid w:val="00EE28AA"/>
    <w:rsid w:val="00EE2B7D"/>
    <w:rsid w:val="00EE35D1"/>
    <w:rsid w:val="00EE5B8C"/>
    <w:rsid w:val="00EE6F60"/>
    <w:rsid w:val="00EE787C"/>
    <w:rsid w:val="00EF6372"/>
    <w:rsid w:val="00F02AFB"/>
    <w:rsid w:val="00F05C83"/>
    <w:rsid w:val="00F13E84"/>
    <w:rsid w:val="00F13FDE"/>
    <w:rsid w:val="00F14B4C"/>
    <w:rsid w:val="00F15382"/>
    <w:rsid w:val="00F17103"/>
    <w:rsid w:val="00F17865"/>
    <w:rsid w:val="00F2028C"/>
    <w:rsid w:val="00F22B01"/>
    <w:rsid w:val="00F23F47"/>
    <w:rsid w:val="00F27A21"/>
    <w:rsid w:val="00F30460"/>
    <w:rsid w:val="00F31297"/>
    <w:rsid w:val="00F3480F"/>
    <w:rsid w:val="00F35729"/>
    <w:rsid w:val="00F358E8"/>
    <w:rsid w:val="00F41728"/>
    <w:rsid w:val="00F42CBB"/>
    <w:rsid w:val="00F46812"/>
    <w:rsid w:val="00F471B6"/>
    <w:rsid w:val="00F52814"/>
    <w:rsid w:val="00F52D9F"/>
    <w:rsid w:val="00F52ED3"/>
    <w:rsid w:val="00F535B5"/>
    <w:rsid w:val="00F54DA9"/>
    <w:rsid w:val="00F54DF7"/>
    <w:rsid w:val="00F5597E"/>
    <w:rsid w:val="00F55EC1"/>
    <w:rsid w:val="00F571A4"/>
    <w:rsid w:val="00F5742E"/>
    <w:rsid w:val="00F62018"/>
    <w:rsid w:val="00F63D84"/>
    <w:rsid w:val="00F65857"/>
    <w:rsid w:val="00F658EF"/>
    <w:rsid w:val="00F659E4"/>
    <w:rsid w:val="00F66B9A"/>
    <w:rsid w:val="00F67471"/>
    <w:rsid w:val="00F6754A"/>
    <w:rsid w:val="00F67BB1"/>
    <w:rsid w:val="00F71C1A"/>
    <w:rsid w:val="00F7371C"/>
    <w:rsid w:val="00F744B4"/>
    <w:rsid w:val="00F76DA4"/>
    <w:rsid w:val="00F813ED"/>
    <w:rsid w:val="00F832AF"/>
    <w:rsid w:val="00F8438F"/>
    <w:rsid w:val="00F90668"/>
    <w:rsid w:val="00F91191"/>
    <w:rsid w:val="00F9408D"/>
    <w:rsid w:val="00F945B0"/>
    <w:rsid w:val="00F9567A"/>
    <w:rsid w:val="00F969FD"/>
    <w:rsid w:val="00FA1469"/>
    <w:rsid w:val="00FA27AD"/>
    <w:rsid w:val="00FA3F0E"/>
    <w:rsid w:val="00FA42B5"/>
    <w:rsid w:val="00FA7D20"/>
    <w:rsid w:val="00FB1F41"/>
    <w:rsid w:val="00FB2582"/>
    <w:rsid w:val="00FB304A"/>
    <w:rsid w:val="00FB7CBD"/>
    <w:rsid w:val="00FC0236"/>
    <w:rsid w:val="00FC3BAD"/>
    <w:rsid w:val="00FC3E4D"/>
    <w:rsid w:val="00FC3F5B"/>
    <w:rsid w:val="00FC797B"/>
    <w:rsid w:val="00FC7BB9"/>
    <w:rsid w:val="00FD2DBF"/>
    <w:rsid w:val="00FD3400"/>
    <w:rsid w:val="00FD3543"/>
    <w:rsid w:val="00FD562C"/>
    <w:rsid w:val="00FE310E"/>
    <w:rsid w:val="00FF08F4"/>
    <w:rsid w:val="00FF21D3"/>
    <w:rsid w:val="00FF25A2"/>
    <w:rsid w:val="00FF4D97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o:colormru v:ext="edit" colors="#606,purpl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F6B"/>
    <w:rPr>
      <w:rFonts w:ascii="Arial" w:hAnsi="Arial" w:cs="Arial"/>
      <w:noProof/>
      <w:spacing w:val="-5"/>
      <w:lang w:val="en-GB" w:eastAsia="en-US"/>
    </w:rPr>
  </w:style>
  <w:style w:type="paragraph" w:styleId="Cabealho1">
    <w:name w:val="heading 1"/>
    <w:basedOn w:val="HeadingBase"/>
    <w:next w:val="Corpodetexto"/>
    <w:qFormat/>
    <w:rsid w:val="003F160F"/>
    <w:pPr>
      <w:pageBreakBefore/>
      <w:numPr>
        <w:numId w:val="13"/>
      </w:numPr>
      <w:pBdr>
        <w:top w:val="single" w:sz="48" w:space="3" w:color="FFFFFF"/>
        <w:left w:val="single" w:sz="6" w:space="3" w:color="FFFFFF"/>
        <w:bottom w:val="single" w:sz="6" w:space="3" w:color="FFFFFF"/>
      </w:pBdr>
      <w:spacing w:before="120" w:after="120" w:line="240" w:lineRule="atLeast"/>
      <w:outlineLvl w:val="0"/>
    </w:pPr>
    <w:rPr>
      <w:rFonts w:ascii="Verdana" w:hAnsi="Verdana"/>
      <w:b/>
      <w:spacing w:val="-10"/>
      <w:kern w:val="20"/>
      <w:position w:val="8"/>
      <w:sz w:val="26"/>
    </w:rPr>
  </w:style>
  <w:style w:type="paragraph" w:styleId="Cabealho2">
    <w:name w:val="heading 2"/>
    <w:basedOn w:val="HeadingBase"/>
    <w:next w:val="Corpodetexto"/>
    <w:qFormat/>
    <w:rsid w:val="007005EB"/>
    <w:pPr>
      <w:numPr>
        <w:ilvl w:val="1"/>
        <w:numId w:val="13"/>
      </w:numPr>
      <w:spacing w:before="200" w:after="120" w:line="240" w:lineRule="atLeast"/>
      <w:outlineLvl w:val="1"/>
    </w:pPr>
    <w:rPr>
      <w:b/>
      <w:spacing w:val="-15"/>
    </w:rPr>
  </w:style>
  <w:style w:type="paragraph" w:styleId="Cabealho3">
    <w:name w:val="heading 3"/>
    <w:basedOn w:val="HeadingBase"/>
    <w:next w:val="Corpodetexto"/>
    <w:link w:val="Cabealho3Carcter"/>
    <w:qFormat/>
    <w:rsid w:val="007005EB"/>
    <w:pPr>
      <w:numPr>
        <w:ilvl w:val="2"/>
        <w:numId w:val="13"/>
      </w:numPr>
      <w:spacing w:before="120" w:after="120" w:line="240" w:lineRule="atLeast"/>
      <w:outlineLvl w:val="2"/>
    </w:pPr>
    <w:rPr>
      <w:b/>
      <w:spacing w:val="-10"/>
      <w:sz w:val="20"/>
    </w:rPr>
  </w:style>
  <w:style w:type="paragraph" w:styleId="Cabealho4">
    <w:name w:val="heading 4"/>
    <w:basedOn w:val="HeadingBase"/>
    <w:next w:val="Corpodetexto"/>
    <w:qFormat/>
    <w:rsid w:val="007005EB"/>
    <w:pPr>
      <w:numPr>
        <w:ilvl w:val="3"/>
        <w:numId w:val="13"/>
      </w:numPr>
      <w:spacing w:before="0" w:after="240" w:line="240" w:lineRule="atLeast"/>
      <w:outlineLvl w:val="3"/>
    </w:pPr>
    <w:rPr>
      <w:b/>
      <w:i/>
      <w:sz w:val="20"/>
    </w:rPr>
  </w:style>
  <w:style w:type="paragraph" w:styleId="Cabealho5">
    <w:name w:val="heading 5"/>
    <w:basedOn w:val="HeadingBase"/>
    <w:next w:val="Corpodetexto"/>
    <w:qFormat/>
    <w:rsid w:val="007005EB"/>
    <w:pPr>
      <w:numPr>
        <w:ilvl w:val="4"/>
        <w:numId w:val="13"/>
      </w:numPr>
      <w:spacing w:before="0" w:line="240" w:lineRule="atLeast"/>
      <w:outlineLvl w:val="4"/>
    </w:pPr>
    <w:rPr>
      <w:rFonts w:ascii="Arial Black" w:hAnsi="Arial Black"/>
      <w:sz w:val="18"/>
    </w:rPr>
  </w:style>
  <w:style w:type="paragraph" w:styleId="Cabealho6">
    <w:name w:val="heading 6"/>
    <w:basedOn w:val="HeadingBase"/>
    <w:next w:val="Corpodetexto"/>
    <w:qFormat/>
    <w:rsid w:val="007005EB"/>
    <w:pPr>
      <w:numPr>
        <w:ilvl w:val="5"/>
        <w:numId w:val="13"/>
      </w:numPr>
      <w:spacing w:before="0" w:line="240" w:lineRule="atLeast"/>
      <w:outlineLvl w:val="5"/>
    </w:pPr>
    <w:rPr>
      <w:b/>
      <w:i/>
      <w:sz w:val="20"/>
    </w:rPr>
  </w:style>
  <w:style w:type="paragraph" w:styleId="Cabealho7">
    <w:name w:val="heading 7"/>
    <w:basedOn w:val="HeadingBase"/>
    <w:next w:val="Corpodetexto"/>
    <w:qFormat/>
    <w:rsid w:val="007005EB"/>
    <w:pPr>
      <w:numPr>
        <w:ilvl w:val="6"/>
        <w:numId w:val="13"/>
      </w:numPr>
      <w:spacing w:before="0" w:line="240" w:lineRule="atLeast"/>
      <w:outlineLvl w:val="6"/>
    </w:pPr>
    <w:rPr>
      <w:b/>
      <w:i/>
      <w:sz w:val="20"/>
    </w:rPr>
  </w:style>
  <w:style w:type="paragraph" w:styleId="Cabealho8">
    <w:name w:val="heading 8"/>
    <w:basedOn w:val="HeadingBase"/>
    <w:next w:val="Corpodetexto"/>
    <w:qFormat/>
    <w:rsid w:val="007005EB"/>
    <w:pPr>
      <w:numPr>
        <w:ilvl w:val="7"/>
        <w:numId w:val="13"/>
      </w:numPr>
      <w:spacing w:before="0" w:line="240" w:lineRule="atLeast"/>
      <w:outlineLvl w:val="7"/>
    </w:pPr>
    <w:rPr>
      <w:b/>
      <w:i/>
      <w:sz w:val="20"/>
    </w:rPr>
  </w:style>
  <w:style w:type="paragraph" w:styleId="Cabealho9">
    <w:name w:val="heading 9"/>
    <w:basedOn w:val="HeadingBase"/>
    <w:next w:val="Corpodetexto"/>
    <w:qFormat/>
    <w:rsid w:val="007005EB"/>
    <w:pPr>
      <w:numPr>
        <w:ilvl w:val="8"/>
        <w:numId w:val="13"/>
      </w:numPr>
      <w:spacing w:before="0" w:line="240" w:lineRule="atLeast"/>
      <w:outlineLvl w:val="8"/>
    </w:pPr>
    <w:rPr>
      <w:b/>
      <w:i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Corpodetexto"/>
    <w:link w:val="HeadingBaseChar"/>
    <w:rsid w:val="0064389A"/>
    <w:pPr>
      <w:keepNext/>
      <w:keepLines/>
      <w:spacing w:before="140" w:line="220" w:lineRule="atLeast"/>
      <w:jc w:val="both"/>
    </w:pPr>
    <w:rPr>
      <w:spacing w:val="-4"/>
      <w:kern w:val="28"/>
      <w:sz w:val="22"/>
    </w:rPr>
  </w:style>
  <w:style w:type="paragraph" w:styleId="Corpodetexto">
    <w:name w:val="Body Text"/>
    <w:basedOn w:val="Normal"/>
    <w:link w:val="CorpodetextoCarcter"/>
    <w:qFormat/>
    <w:rsid w:val="00246BE1"/>
    <w:pPr>
      <w:spacing w:after="240" w:line="240" w:lineRule="atLeast"/>
      <w:jc w:val="both"/>
    </w:pPr>
    <w:rPr>
      <w:rFonts w:eastAsia="SimSun"/>
      <w:noProof w:val="0"/>
      <w:szCs w:val="16"/>
      <w:lang w:val="pt-PT" w:bidi="he-IL"/>
    </w:rPr>
  </w:style>
  <w:style w:type="paragraph" w:customStyle="1" w:styleId="BlockQuotation">
    <w:name w:val="Block Quotation"/>
    <w:basedOn w:val="Normal"/>
    <w:rsid w:val="0064389A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20" w:color="auto" w:fill="auto"/>
      <w:spacing w:after="240" w:line="220" w:lineRule="atLeast"/>
      <w:ind w:left="1368" w:right="240"/>
      <w:jc w:val="both"/>
    </w:pPr>
    <w:rPr>
      <w:rFonts w:ascii="Arial Narrow" w:hAnsi="Arial Narrow"/>
    </w:rPr>
  </w:style>
  <w:style w:type="paragraph" w:styleId="Avanodecorpodetexto">
    <w:name w:val="Body Text Indent"/>
    <w:basedOn w:val="Corpodetexto"/>
    <w:rsid w:val="0064389A"/>
    <w:pPr>
      <w:ind w:left="1440"/>
    </w:pPr>
  </w:style>
  <w:style w:type="paragraph" w:customStyle="1" w:styleId="BodyTextKeep">
    <w:name w:val="Body Text Keep"/>
    <w:basedOn w:val="Corpodetexto"/>
    <w:link w:val="BodyTextKeepChar"/>
    <w:rsid w:val="0064389A"/>
    <w:pPr>
      <w:keepNext/>
    </w:pPr>
  </w:style>
  <w:style w:type="paragraph" w:customStyle="1" w:styleId="Picture">
    <w:name w:val="Picture"/>
    <w:basedOn w:val="Normal"/>
    <w:next w:val="Legenda"/>
    <w:rsid w:val="0064389A"/>
    <w:pPr>
      <w:keepNext/>
    </w:pPr>
  </w:style>
  <w:style w:type="paragraph" w:styleId="Legenda">
    <w:name w:val="caption"/>
    <w:basedOn w:val="Picture"/>
    <w:next w:val="Corpodetexto"/>
    <w:qFormat/>
    <w:rsid w:val="0064389A"/>
    <w:pPr>
      <w:spacing w:before="60" w:after="240" w:line="220" w:lineRule="atLeast"/>
      <w:jc w:val="center"/>
    </w:pPr>
    <w:rPr>
      <w:rFonts w:ascii="Arial Narrow" w:hAnsi="Arial Narrow"/>
      <w:spacing w:val="0"/>
      <w:sz w:val="18"/>
    </w:rPr>
  </w:style>
  <w:style w:type="paragraph" w:customStyle="1" w:styleId="PartLabel">
    <w:name w:val="Part Label"/>
    <w:basedOn w:val="Normal"/>
    <w:rsid w:val="0064389A"/>
    <w:pPr>
      <w:framePr w:h="1216" w:hRule="exact" w:hSpace="181" w:wrap="auto" w:vAnchor="page" w:hAnchor="page" w:x="1845" w:y="1441"/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right="7514"/>
      <w:jc w:val="center"/>
    </w:pPr>
    <w:rPr>
      <w:color w:val="FFFFFF"/>
      <w:spacing w:val="-16"/>
      <w:position w:val="4"/>
      <w:sz w:val="26"/>
    </w:rPr>
  </w:style>
  <w:style w:type="paragraph" w:customStyle="1" w:styleId="PartTitle">
    <w:name w:val="Part Title"/>
    <w:basedOn w:val="Normal"/>
    <w:rsid w:val="0064389A"/>
    <w:pPr>
      <w:framePr w:h="1216" w:hRule="exact" w:hSpace="181" w:wrap="auto" w:vAnchor="page" w:hAnchor="page" w:x="1845" w:y="1441"/>
      <w:pBdr>
        <w:left w:val="single" w:sz="6" w:space="1" w:color="auto"/>
      </w:pBdr>
      <w:shd w:val="solid" w:color="auto" w:fill="auto"/>
      <w:spacing w:after="240" w:line="660" w:lineRule="exact"/>
      <w:ind w:right="7514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styleId="Ttulo">
    <w:name w:val="Title"/>
    <w:basedOn w:val="HeadingBase"/>
    <w:next w:val="Subttulo"/>
    <w:qFormat/>
    <w:rsid w:val="0064389A"/>
    <w:pPr>
      <w:spacing w:before="0" w:after="60" w:line="320" w:lineRule="atLeast"/>
      <w:jc w:val="left"/>
    </w:pPr>
    <w:rPr>
      <w:b/>
      <w:smallCaps/>
      <w:spacing w:val="-30"/>
      <w:sz w:val="40"/>
    </w:rPr>
  </w:style>
  <w:style w:type="paragraph" w:styleId="Subttulo">
    <w:name w:val="Subtitle"/>
    <w:basedOn w:val="Ttulo"/>
    <w:next w:val="Corpodetexto"/>
    <w:qFormat/>
    <w:rsid w:val="0064389A"/>
    <w:pPr>
      <w:spacing w:before="60" w:after="120" w:line="340" w:lineRule="atLeast"/>
    </w:pPr>
    <w:rPr>
      <w:b w:val="0"/>
      <w:spacing w:val="-16"/>
      <w:sz w:val="32"/>
    </w:rPr>
  </w:style>
  <w:style w:type="paragraph" w:customStyle="1" w:styleId="ChapterSubtitle">
    <w:name w:val="Chapter Subtitle"/>
    <w:basedOn w:val="Subttulo"/>
    <w:rsid w:val="0064389A"/>
  </w:style>
  <w:style w:type="paragraph" w:customStyle="1" w:styleId="CompanyName">
    <w:name w:val="Company Name"/>
    <w:basedOn w:val="Normal"/>
    <w:rsid w:val="0064389A"/>
    <w:pPr>
      <w:keepNext/>
      <w:keepLines/>
      <w:framePr w:w="4080" w:h="840" w:hSpace="180" w:wrap="notBeside" w:vAnchor="page" w:hAnchor="margin" w:y="913" w:anchorLock="1"/>
      <w:spacing w:line="220" w:lineRule="atLeast"/>
    </w:pPr>
    <w:rPr>
      <w:rFonts w:ascii="Arial Black" w:hAnsi="Arial Black"/>
      <w:spacing w:val="-25"/>
      <w:kern w:val="28"/>
      <w:sz w:val="32"/>
    </w:rPr>
  </w:style>
  <w:style w:type="paragraph" w:customStyle="1" w:styleId="ChapterTitle">
    <w:name w:val="Chapter Title"/>
    <w:basedOn w:val="Normal"/>
    <w:rsid w:val="0064389A"/>
    <w:pPr>
      <w:framePr w:h="1080" w:hRule="exact" w:hSpace="180" w:wrap="auto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character" w:styleId="Refdecomentrio">
    <w:name w:val="annotation reference"/>
    <w:basedOn w:val="Tipodeletrapredefinidodopargrafo"/>
    <w:semiHidden/>
    <w:rsid w:val="0064389A"/>
    <w:rPr>
      <w:rFonts w:ascii="Arial" w:hAnsi="Arial"/>
      <w:sz w:val="16"/>
    </w:rPr>
  </w:style>
  <w:style w:type="paragraph" w:customStyle="1" w:styleId="FootnoteBase">
    <w:name w:val="Footnote Base"/>
    <w:basedOn w:val="Normal"/>
    <w:rsid w:val="0064389A"/>
    <w:pPr>
      <w:keepLines/>
      <w:spacing w:line="200" w:lineRule="atLeast"/>
    </w:pPr>
    <w:rPr>
      <w:sz w:val="16"/>
    </w:rPr>
  </w:style>
  <w:style w:type="paragraph" w:styleId="Textodecomentrio">
    <w:name w:val="annotation text"/>
    <w:basedOn w:val="FootnoteBase"/>
    <w:semiHidden/>
    <w:rsid w:val="0064389A"/>
  </w:style>
  <w:style w:type="paragraph" w:customStyle="1" w:styleId="TableText">
    <w:name w:val="Table Text"/>
    <w:basedOn w:val="Normal"/>
    <w:rsid w:val="0064389A"/>
    <w:pPr>
      <w:spacing w:before="60" w:after="20"/>
    </w:pPr>
    <w:rPr>
      <w:sz w:val="16"/>
    </w:rPr>
  </w:style>
  <w:style w:type="paragraph" w:customStyle="1" w:styleId="TitleCover">
    <w:name w:val="Title Cover"/>
    <w:basedOn w:val="HeadingBase"/>
    <w:next w:val="Normal"/>
    <w:rsid w:val="0064389A"/>
    <w:pPr>
      <w:spacing w:before="960" w:line="240" w:lineRule="auto"/>
      <w:jc w:val="left"/>
    </w:pPr>
    <w:rPr>
      <w:smallCaps/>
      <w:spacing w:val="-48"/>
      <w:sz w:val="56"/>
    </w:rPr>
  </w:style>
  <w:style w:type="paragraph" w:customStyle="1" w:styleId="DocumentLabel">
    <w:name w:val="Document Label"/>
    <w:basedOn w:val="TitleCover"/>
    <w:rsid w:val="0064389A"/>
  </w:style>
  <w:style w:type="character" w:styleId="nfase">
    <w:name w:val="Emphasis"/>
    <w:basedOn w:val="Tipodeletrapredefinidodopargrafo"/>
    <w:qFormat/>
    <w:rsid w:val="0064389A"/>
    <w:rPr>
      <w:rFonts w:ascii="Arial Black" w:hAnsi="Arial Black"/>
      <w:spacing w:val="-4"/>
      <w:sz w:val="18"/>
    </w:rPr>
  </w:style>
  <w:style w:type="character" w:styleId="Refdenotadefim">
    <w:name w:val="endnote reference"/>
    <w:basedOn w:val="Tipodeletrapredefinidodopargrafo"/>
    <w:semiHidden/>
    <w:rsid w:val="0064389A"/>
    <w:rPr>
      <w:vertAlign w:val="superscript"/>
    </w:rPr>
  </w:style>
  <w:style w:type="paragraph" w:styleId="Textodenotadefim">
    <w:name w:val="endnote text"/>
    <w:basedOn w:val="FootnoteBase"/>
    <w:semiHidden/>
    <w:rsid w:val="0064389A"/>
  </w:style>
  <w:style w:type="paragraph" w:customStyle="1" w:styleId="HeaderBase">
    <w:name w:val="Header Base"/>
    <w:basedOn w:val="Normal"/>
    <w:rsid w:val="0064389A"/>
    <w:pPr>
      <w:keepLines/>
      <w:tabs>
        <w:tab w:val="center" w:pos="4320"/>
        <w:tab w:val="right" w:pos="8640"/>
      </w:tabs>
      <w:spacing w:line="190" w:lineRule="atLeast"/>
      <w:jc w:val="both"/>
    </w:pPr>
    <w:rPr>
      <w:caps/>
      <w:sz w:val="15"/>
    </w:rPr>
  </w:style>
  <w:style w:type="paragraph" w:styleId="Rodap">
    <w:name w:val="footer"/>
    <w:basedOn w:val="HeaderBase"/>
    <w:rsid w:val="0064389A"/>
    <w:pPr>
      <w:tabs>
        <w:tab w:val="clear" w:pos="4320"/>
        <w:tab w:val="clear" w:pos="8640"/>
      </w:tabs>
    </w:pPr>
    <w:rPr>
      <w:caps w:val="0"/>
      <w:smallCaps/>
    </w:rPr>
  </w:style>
  <w:style w:type="paragraph" w:customStyle="1" w:styleId="FooterEven">
    <w:name w:val="Footer Even"/>
    <w:basedOn w:val="Rodap"/>
    <w:rsid w:val="0064389A"/>
    <w:pPr>
      <w:pBdr>
        <w:top w:val="single" w:sz="6" w:space="2" w:color="auto"/>
      </w:pBdr>
      <w:spacing w:before="600"/>
    </w:pPr>
  </w:style>
  <w:style w:type="paragraph" w:customStyle="1" w:styleId="FooterFirst">
    <w:name w:val="Footer First"/>
    <w:basedOn w:val="Rodap"/>
    <w:rsid w:val="0064389A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Rodap"/>
    <w:rsid w:val="0064389A"/>
    <w:pPr>
      <w:pBdr>
        <w:top w:val="single" w:sz="6" w:space="2" w:color="auto"/>
      </w:pBdr>
      <w:spacing w:before="600"/>
    </w:pPr>
  </w:style>
  <w:style w:type="character" w:styleId="Refdenotaderodap">
    <w:name w:val="footnote reference"/>
    <w:basedOn w:val="Tipodeletrapredefinidodopargrafo"/>
    <w:semiHidden/>
    <w:rsid w:val="0064389A"/>
    <w:rPr>
      <w:vertAlign w:val="superscript"/>
    </w:rPr>
  </w:style>
  <w:style w:type="paragraph" w:styleId="Textodenotaderodap">
    <w:name w:val="footnote text"/>
    <w:basedOn w:val="FootnoteBase"/>
    <w:semiHidden/>
    <w:rsid w:val="0064389A"/>
    <w:pPr>
      <w:spacing w:after="240"/>
      <w:ind w:left="1077"/>
    </w:pPr>
  </w:style>
  <w:style w:type="paragraph" w:styleId="Cabealho">
    <w:name w:val="header"/>
    <w:basedOn w:val="HeaderBase"/>
    <w:rsid w:val="0064389A"/>
    <w:pPr>
      <w:tabs>
        <w:tab w:val="clear" w:pos="4320"/>
        <w:tab w:val="clear" w:pos="8640"/>
      </w:tabs>
      <w:spacing w:line="240" w:lineRule="auto"/>
      <w:jc w:val="left"/>
    </w:pPr>
    <w:rPr>
      <w:caps w:val="0"/>
      <w:smallCaps/>
    </w:rPr>
  </w:style>
  <w:style w:type="paragraph" w:customStyle="1" w:styleId="HeaderEven">
    <w:name w:val="Header Even"/>
    <w:basedOn w:val="Cabealho"/>
    <w:rsid w:val="0064389A"/>
    <w:pPr>
      <w:pBdr>
        <w:bottom w:val="single" w:sz="6" w:space="1" w:color="auto"/>
      </w:pBdr>
      <w:spacing w:after="600"/>
    </w:pPr>
  </w:style>
  <w:style w:type="paragraph" w:customStyle="1" w:styleId="HeaderFirst">
    <w:name w:val="Header First"/>
    <w:basedOn w:val="Cabealho"/>
    <w:rsid w:val="0064389A"/>
    <w:pPr>
      <w:pBdr>
        <w:top w:val="single" w:sz="6" w:space="2" w:color="auto"/>
      </w:pBdr>
      <w:jc w:val="right"/>
    </w:pPr>
  </w:style>
  <w:style w:type="paragraph" w:customStyle="1" w:styleId="HeaderOdd">
    <w:name w:val="Header Odd"/>
    <w:basedOn w:val="Cabealho"/>
    <w:rsid w:val="0064389A"/>
    <w:pPr>
      <w:pBdr>
        <w:bottom w:val="single" w:sz="6" w:space="1" w:color="auto"/>
      </w:pBdr>
      <w:spacing w:after="600"/>
    </w:pPr>
  </w:style>
  <w:style w:type="paragraph" w:customStyle="1" w:styleId="IndexBase">
    <w:name w:val="Index Base"/>
    <w:basedOn w:val="Normal"/>
    <w:rsid w:val="0064389A"/>
    <w:pPr>
      <w:spacing w:line="240" w:lineRule="atLeast"/>
      <w:ind w:left="360" w:hanging="360"/>
    </w:pPr>
    <w:rPr>
      <w:sz w:val="18"/>
    </w:rPr>
  </w:style>
  <w:style w:type="paragraph" w:styleId="ndiceremissivo1">
    <w:name w:val="index 1"/>
    <w:basedOn w:val="IndexBase"/>
    <w:semiHidden/>
    <w:rsid w:val="0064389A"/>
  </w:style>
  <w:style w:type="paragraph" w:styleId="ndiceremissivo2">
    <w:name w:val="index 2"/>
    <w:basedOn w:val="IndexBase"/>
    <w:semiHidden/>
    <w:rsid w:val="0064389A"/>
    <w:pPr>
      <w:spacing w:line="240" w:lineRule="auto"/>
      <w:ind w:left="720"/>
    </w:pPr>
  </w:style>
  <w:style w:type="paragraph" w:styleId="ndiceremissivo3">
    <w:name w:val="index 3"/>
    <w:basedOn w:val="IndexBase"/>
    <w:semiHidden/>
    <w:rsid w:val="0064389A"/>
    <w:pPr>
      <w:spacing w:line="240" w:lineRule="auto"/>
      <w:ind w:left="1080"/>
    </w:pPr>
  </w:style>
  <w:style w:type="paragraph" w:styleId="ndiceremissivo4">
    <w:name w:val="index 4"/>
    <w:basedOn w:val="IndexBase"/>
    <w:semiHidden/>
    <w:rsid w:val="0064389A"/>
    <w:pPr>
      <w:spacing w:line="240" w:lineRule="auto"/>
      <w:ind w:left="1440"/>
    </w:pPr>
  </w:style>
  <w:style w:type="paragraph" w:styleId="Ttulodendiceremissivo">
    <w:name w:val="index heading"/>
    <w:basedOn w:val="HeadingBase"/>
    <w:next w:val="ndiceremissivo1"/>
    <w:semiHidden/>
    <w:rsid w:val="0064389A"/>
    <w:pPr>
      <w:keepLines w:val="0"/>
      <w:spacing w:before="0" w:line="480" w:lineRule="atLeast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rsid w:val="0064389A"/>
    <w:rPr>
      <w:rFonts w:ascii="Arial Black" w:hAnsi="Arial Black"/>
      <w:spacing w:val="-4"/>
      <w:sz w:val="18"/>
    </w:rPr>
  </w:style>
  <w:style w:type="character" w:styleId="Nmerodelinha">
    <w:name w:val="line number"/>
    <w:basedOn w:val="Tipodeletrapredefinidodopargrafo"/>
    <w:rsid w:val="0064389A"/>
    <w:rPr>
      <w:sz w:val="18"/>
    </w:rPr>
  </w:style>
  <w:style w:type="paragraph" w:styleId="Lista">
    <w:name w:val="List"/>
    <w:basedOn w:val="Corpodetexto"/>
    <w:rsid w:val="0064389A"/>
    <w:pPr>
      <w:ind w:left="1440" w:hanging="360"/>
    </w:pPr>
  </w:style>
  <w:style w:type="paragraph" w:styleId="Lista2">
    <w:name w:val="List 2"/>
    <w:basedOn w:val="Lista"/>
    <w:rsid w:val="0064389A"/>
    <w:pPr>
      <w:ind w:left="1800"/>
    </w:pPr>
  </w:style>
  <w:style w:type="paragraph" w:styleId="Lista3">
    <w:name w:val="List 3"/>
    <w:basedOn w:val="Lista"/>
    <w:rsid w:val="0064389A"/>
    <w:pPr>
      <w:ind w:left="2160"/>
    </w:pPr>
  </w:style>
  <w:style w:type="paragraph" w:styleId="Listacommarcas">
    <w:name w:val="List Bullet"/>
    <w:basedOn w:val="Lista"/>
    <w:rsid w:val="0064389A"/>
    <w:pPr>
      <w:numPr>
        <w:numId w:val="5"/>
      </w:numPr>
      <w:spacing w:after="120"/>
    </w:pPr>
  </w:style>
  <w:style w:type="paragraph" w:styleId="Listacommarcas2">
    <w:name w:val="List Bullet 2"/>
    <w:basedOn w:val="Listacommarcas"/>
    <w:rsid w:val="0064389A"/>
    <w:pPr>
      <w:ind w:left="1800"/>
    </w:pPr>
  </w:style>
  <w:style w:type="paragraph" w:styleId="Listacommarcas3">
    <w:name w:val="List Bullet 3"/>
    <w:basedOn w:val="Listacommarcas"/>
    <w:rsid w:val="0064389A"/>
    <w:pPr>
      <w:ind w:left="2160"/>
    </w:pPr>
  </w:style>
  <w:style w:type="paragraph" w:styleId="Listadecont">
    <w:name w:val="List Continue"/>
    <w:basedOn w:val="Lista"/>
    <w:rsid w:val="0064389A"/>
    <w:pPr>
      <w:ind w:firstLine="0"/>
    </w:pPr>
  </w:style>
  <w:style w:type="paragraph" w:styleId="Listadecont2">
    <w:name w:val="List Continue 2"/>
    <w:basedOn w:val="Listadecont"/>
    <w:rsid w:val="0064389A"/>
    <w:pPr>
      <w:ind w:left="2160"/>
    </w:pPr>
  </w:style>
  <w:style w:type="paragraph" w:styleId="Listadecont3">
    <w:name w:val="List Continue 3"/>
    <w:basedOn w:val="Listadecont"/>
    <w:rsid w:val="0064389A"/>
    <w:pPr>
      <w:ind w:left="2520"/>
    </w:pPr>
  </w:style>
  <w:style w:type="paragraph" w:styleId="Listanumerada">
    <w:name w:val="List Number"/>
    <w:basedOn w:val="Lista"/>
    <w:rsid w:val="0064389A"/>
    <w:pPr>
      <w:numPr>
        <w:numId w:val="14"/>
      </w:numPr>
    </w:pPr>
  </w:style>
  <w:style w:type="paragraph" w:styleId="Listanumerada2">
    <w:name w:val="List Number 2"/>
    <w:basedOn w:val="Listanumerada"/>
    <w:rsid w:val="0064389A"/>
    <w:pPr>
      <w:numPr>
        <w:numId w:val="8"/>
      </w:numPr>
      <w:ind w:left="1797" w:hanging="357"/>
    </w:pPr>
  </w:style>
  <w:style w:type="paragraph" w:styleId="Listanumerada3">
    <w:name w:val="List Number 3"/>
    <w:basedOn w:val="Listanumerada"/>
    <w:rsid w:val="0064389A"/>
    <w:pPr>
      <w:ind w:left="2160"/>
    </w:pPr>
  </w:style>
  <w:style w:type="paragraph" w:customStyle="1" w:styleId="TableHeader">
    <w:name w:val="Table Header"/>
    <w:basedOn w:val="Normal"/>
    <w:rsid w:val="0064389A"/>
    <w:pPr>
      <w:spacing w:before="60" w:after="20"/>
    </w:pPr>
    <w:rPr>
      <w:b/>
      <w:sz w:val="16"/>
    </w:rPr>
  </w:style>
  <w:style w:type="paragraph" w:styleId="Cabealhodamensagem">
    <w:name w:val="Message Header"/>
    <w:basedOn w:val="Corpodetexto"/>
    <w:rsid w:val="0064389A"/>
    <w:pPr>
      <w:keepLines/>
      <w:tabs>
        <w:tab w:val="left" w:pos="3600"/>
        <w:tab w:val="left" w:pos="4680"/>
      </w:tabs>
      <w:spacing w:after="120" w:line="280" w:lineRule="exact"/>
      <w:ind w:right="2160" w:hanging="1080"/>
      <w:jc w:val="left"/>
    </w:pPr>
    <w:rPr>
      <w:spacing w:val="0"/>
      <w:sz w:val="22"/>
    </w:rPr>
  </w:style>
  <w:style w:type="paragraph" w:styleId="Avanonormal">
    <w:name w:val="Normal Indent"/>
    <w:basedOn w:val="Normal"/>
    <w:rsid w:val="0064389A"/>
    <w:pPr>
      <w:ind w:left="1440"/>
    </w:pPr>
  </w:style>
  <w:style w:type="character" w:styleId="Nmerodepgina">
    <w:name w:val="page number"/>
    <w:basedOn w:val="Tipodeletrapredefinidodopargrafo"/>
    <w:rsid w:val="0064389A"/>
    <w:rPr>
      <w:rFonts w:ascii="Arial" w:hAnsi="Arial"/>
      <w:spacing w:val="-10"/>
      <w:sz w:val="16"/>
    </w:rPr>
  </w:style>
  <w:style w:type="paragraph" w:customStyle="1" w:styleId="PartSubtitle">
    <w:name w:val="Part Subtitle"/>
    <w:basedOn w:val="Normal"/>
    <w:next w:val="Corpodetexto"/>
    <w:rsid w:val="0064389A"/>
    <w:pPr>
      <w:keepNext/>
      <w:spacing w:before="360" w:after="120"/>
      <w:jc w:val="both"/>
    </w:pPr>
    <w:rPr>
      <w:i/>
      <w:kern w:val="28"/>
      <w:sz w:val="26"/>
    </w:rPr>
  </w:style>
  <w:style w:type="paragraph" w:customStyle="1" w:styleId="ReturnAddress">
    <w:name w:val="Return Address"/>
    <w:basedOn w:val="Normal"/>
    <w:rsid w:val="0064389A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spacing w:val="0"/>
      <w:sz w:val="14"/>
    </w:rPr>
  </w:style>
  <w:style w:type="paragraph" w:customStyle="1" w:styleId="SectionHeading">
    <w:name w:val="Section Heading"/>
    <w:basedOn w:val="Cabealho1"/>
    <w:rsid w:val="0064389A"/>
  </w:style>
  <w:style w:type="paragraph" w:customStyle="1" w:styleId="SectionLabel">
    <w:name w:val="Section Label"/>
    <w:basedOn w:val="HeadingBase"/>
    <w:next w:val="Corpodetexto"/>
    <w:rsid w:val="0064389A"/>
    <w:pPr>
      <w:pBdr>
        <w:bottom w:val="single" w:sz="6" w:space="2" w:color="auto"/>
      </w:pBdr>
      <w:spacing w:before="360" w:after="960"/>
    </w:pPr>
    <w:rPr>
      <w:rFonts w:ascii="Arial Black" w:hAnsi="Arial Black"/>
      <w:spacing w:val="-35"/>
      <w:sz w:val="54"/>
    </w:rPr>
  </w:style>
  <w:style w:type="character" w:customStyle="1" w:styleId="Slogan">
    <w:name w:val="Slogan"/>
    <w:basedOn w:val="Tipodeletrapredefinidodopargrafo"/>
    <w:rsid w:val="0064389A"/>
    <w:rPr>
      <w:i/>
      <w:spacing w:val="-6"/>
      <w:sz w:val="24"/>
    </w:rPr>
  </w:style>
  <w:style w:type="paragraph" w:customStyle="1" w:styleId="SubtitleCover">
    <w:name w:val="Subtitle Cover"/>
    <w:basedOn w:val="TitleCover"/>
    <w:next w:val="Corpodetexto"/>
    <w:rsid w:val="0064389A"/>
    <w:pPr>
      <w:pBdr>
        <w:top w:val="single" w:sz="6" w:space="4" w:color="auto"/>
      </w:pBdr>
      <w:spacing w:before="80"/>
    </w:pPr>
    <w:rPr>
      <w:spacing w:val="-30"/>
      <w:sz w:val="36"/>
    </w:rPr>
  </w:style>
  <w:style w:type="character" w:customStyle="1" w:styleId="Superscript">
    <w:name w:val="Superscript"/>
    <w:rsid w:val="0064389A"/>
    <w:rPr>
      <w:b/>
      <w:vertAlign w:val="superscript"/>
    </w:rPr>
  </w:style>
  <w:style w:type="paragraph" w:styleId="ndicedeautoridades">
    <w:name w:val="table of authorities"/>
    <w:basedOn w:val="Normal"/>
    <w:semiHidden/>
    <w:rsid w:val="0064389A"/>
    <w:pPr>
      <w:tabs>
        <w:tab w:val="right" w:leader="dot" w:pos="7560"/>
      </w:tabs>
      <w:ind w:left="1440" w:hanging="360"/>
      <w:jc w:val="both"/>
    </w:pPr>
  </w:style>
  <w:style w:type="paragraph" w:customStyle="1" w:styleId="TOCBase">
    <w:name w:val="TOC Base"/>
    <w:basedOn w:val="Normal"/>
    <w:rsid w:val="0064389A"/>
    <w:pPr>
      <w:tabs>
        <w:tab w:val="right" w:leader="dot" w:pos="6480"/>
      </w:tabs>
      <w:spacing w:after="240" w:line="240" w:lineRule="atLeast"/>
    </w:pPr>
  </w:style>
  <w:style w:type="paragraph" w:styleId="ndicedeilustraes">
    <w:name w:val="table of figures"/>
    <w:basedOn w:val="TOCBase"/>
    <w:semiHidden/>
    <w:rsid w:val="0064389A"/>
    <w:pPr>
      <w:tabs>
        <w:tab w:val="clear" w:pos="6480"/>
      </w:tabs>
      <w:ind w:left="357" w:hanging="357"/>
      <w:jc w:val="both"/>
    </w:pPr>
  </w:style>
  <w:style w:type="paragraph" w:styleId="Ttulodendicedeautoridades">
    <w:name w:val="toa heading"/>
    <w:basedOn w:val="Normal"/>
    <w:next w:val="ndicedeautoridades"/>
    <w:semiHidden/>
    <w:rsid w:val="0064389A"/>
    <w:pPr>
      <w:keepNext/>
      <w:spacing w:line="480" w:lineRule="atLeast"/>
      <w:jc w:val="both"/>
    </w:pPr>
    <w:rPr>
      <w:rFonts w:ascii="Arial Black" w:hAnsi="Arial Black"/>
      <w:b/>
      <w:spacing w:val="-10"/>
      <w:kern w:val="28"/>
    </w:rPr>
  </w:style>
  <w:style w:type="paragraph" w:styleId="ndice1">
    <w:name w:val="toc 1"/>
    <w:basedOn w:val="TOCBase"/>
    <w:uiPriority w:val="39"/>
    <w:rsid w:val="0099678E"/>
    <w:pPr>
      <w:tabs>
        <w:tab w:val="clear" w:pos="6480"/>
      </w:tabs>
      <w:spacing w:before="120" w:after="0" w:line="240" w:lineRule="auto"/>
    </w:pPr>
    <w:rPr>
      <w:b/>
      <w:bCs/>
      <w:i/>
      <w:iCs/>
      <w:sz w:val="24"/>
      <w:szCs w:val="28"/>
    </w:rPr>
  </w:style>
  <w:style w:type="paragraph" w:styleId="ndice2">
    <w:name w:val="toc 2"/>
    <w:basedOn w:val="TOCBase"/>
    <w:uiPriority w:val="39"/>
    <w:rsid w:val="0099678E"/>
    <w:pPr>
      <w:tabs>
        <w:tab w:val="clear" w:pos="6480"/>
      </w:tabs>
      <w:spacing w:before="120" w:after="0" w:line="240" w:lineRule="auto"/>
      <w:ind w:left="200"/>
    </w:pPr>
    <w:rPr>
      <w:b/>
      <w:bCs/>
      <w:sz w:val="22"/>
      <w:szCs w:val="26"/>
    </w:rPr>
  </w:style>
  <w:style w:type="paragraph" w:styleId="ndice3">
    <w:name w:val="toc 3"/>
    <w:basedOn w:val="TOCBase"/>
    <w:uiPriority w:val="39"/>
    <w:rsid w:val="0099678E"/>
    <w:pPr>
      <w:tabs>
        <w:tab w:val="clear" w:pos="6480"/>
      </w:tabs>
      <w:spacing w:after="0" w:line="240" w:lineRule="auto"/>
      <w:ind w:left="400"/>
    </w:pPr>
    <w:rPr>
      <w:szCs w:val="24"/>
    </w:rPr>
  </w:style>
  <w:style w:type="paragraph" w:styleId="ndice4">
    <w:name w:val="toc 4"/>
    <w:basedOn w:val="TOCBase"/>
    <w:semiHidden/>
    <w:rsid w:val="0099678E"/>
    <w:pPr>
      <w:tabs>
        <w:tab w:val="clear" w:pos="6480"/>
      </w:tabs>
      <w:spacing w:after="0" w:line="240" w:lineRule="auto"/>
      <w:ind w:left="600"/>
    </w:pPr>
    <w:rPr>
      <w:szCs w:val="24"/>
    </w:rPr>
  </w:style>
  <w:style w:type="paragraph" w:customStyle="1" w:styleId="BodyTextClose">
    <w:name w:val="Body Text Close"/>
    <w:basedOn w:val="Corpodetexto"/>
    <w:rsid w:val="0064389A"/>
    <w:pPr>
      <w:spacing w:after="0"/>
    </w:pPr>
  </w:style>
  <w:style w:type="paragraph" w:customStyle="1" w:styleId="Authortitle">
    <w:name w:val="Author title"/>
    <w:basedOn w:val="Corpodetexto"/>
    <w:next w:val="Authors"/>
    <w:rsid w:val="0064389A"/>
    <w:pPr>
      <w:spacing w:before="240" w:after="0"/>
      <w:ind w:left="1154"/>
      <w:jc w:val="left"/>
    </w:pPr>
    <w:rPr>
      <w:b/>
    </w:rPr>
  </w:style>
  <w:style w:type="paragraph" w:customStyle="1" w:styleId="Authors">
    <w:name w:val="Authors"/>
    <w:basedOn w:val="Corpodetexto"/>
    <w:rsid w:val="0064389A"/>
    <w:pPr>
      <w:tabs>
        <w:tab w:val="left" w:pos="5103"/>
      </w:tabs>
      <w:spacing w:after="0"/>
      <w:ind w:left="1721"/>
      <w:jc w:val="left"/>
    </w:pPr>
    <w:rPr>
      <w:i/>
    </w:rPr>
  </w:style>
  <w:style w:type="paragraph" w:customStyle="1" w:styleId="Disclaimer">
    <w:name w:val="Disclaimer"/>
    <w:basedOn w:val="Corpodetexto"/>
    <w:rsid w:val="0064389A"/>
    <w:pPr>
      <w:pBdr>
        <w:top w:val="single" w:sz="4" w:space="6" w:color="808080"/>
        <w:left w:val="single" w:sz="4" w:space="6" w:color="808080"/>
        <w:bottom w:val="single" w:sz="4" w:space="6" w:color="808080"/>
        <w:right w:val="single" w:sz="4" w:space="6" w:color="808080"/>
      </w:pBdr>
      <w:spacing w:after="0"/>
      <w:ind w:left="1142" w:right="1283"/>
      <w:jc w:val="center"/>
    </w:pPr>
    <w:rPr>
      <w:b/>
      <w:i/>
      <w:sz w:val="24"/>
    </w:rPr>
  </w:style>
  <w:style w:type="paragraph" w:styleId="Mapadodocumento">
    <w:name w:val="Document Map"/>
    <w:basedOn w:val="Normal"/>
    <w:semiHidden/>
    <w:rsid w:val="0064389A"/>
    <w:pPr>
      <w:shd w:val="clear" w:color="auto" w:fill="000080"/>
    </w:pPr>
    <w:rPr>
      <w:rFonts w:ascii="Tahoma" w:hAnsi="Tahoma"/>
    </w:rPr>
  </w:style>
  <w:style w:type="character" w:styleId="Hiperligao">
    <w:name w:val="Hyperlink"/>
    <w:basedOn w:val="Tipodeletrapredefinidodopargrafo"/>
    <w:rsid w:val="0064389A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64389A"/>
    <w:rPr>
      <w:color w:val="800080"/>
      <w:u w:val="single"/>
    </w:rPr>
  </w:style>
  <w:style w:type="paragraph" w:customStyle="1" w:styleId="References">
    <w:name w:val="References"/>
    <w:basedOn w:val="Corpodetexto"/>
    <w:link w:val="ReferencesCharChar"/>
    <w:rsid w:val="0064389A"/>
    <w:pPr>
      <w:numPr>
        <w:numId w:val="10"/>
      </w:numPr>
    </w:pPr>
  </w:style>
  <w:style w:type="paragraph" w:customStyle="1" w:styleId="Anexos">
    <w:name w:val="Anexos"/>
    <w:basedOn w:val="Cabealho1"/>
    <w:next w:val="Corpodetexto"/>
    <w:rsid w:val="0064389A"/>
    <w:pPr>
      <w:numPr>
        <w:numId w:val="6"/>
      </w:numPr>
      <w:pBdr>
        <w:top w:val="single" w:sz="48" w:space="4" w:color="FFFFFF"/>
      </w:pBdr>
    </w:pPr>
  </w:style>
  <w:style w:type="paragraph" w:customStyle="1" w:styleId="Anexos2">
    <w:name w:val="Anexos 2"/>
    <w:basedOn w:val="Cabealho2"/>
    <w:rsid w:val="0064389A"/>
    <w:pPr>
      <w:keepLines w:val="0"/>
      <w:numPr>
        <w:numId w:val="7"/>
      </w:numPr>
      <w:spacing w:before="360" w:after="240"/>
    </w:pPr>
    <w:rPr>
      <w:noProof w:val="0"/>
      <w:spacing w:val="-10"/>
      <w:sz w:val="24"/>
      <w:lang w:val="en-US"/>
    </w:rPr>
  </w:style>
  <w:style w:type="paragraph" w:customStyle="1" w:styleId="English">
    <w:name w:val="English"/>
    <w:basedOn w:val="Corpodetexto"/>
    <w:rsid w:val="0064389A"/>
    <w:rPr>
      <w:i/>
      <w:lang w:val="en-US"/>
    </w:rPr>
  </w:style>
  <w:style w:type="paragraph" w:customStyle="1" w:styleId="TableCode">
    <w:name w:val="Table Code"/>
    <w:basedOn w:val="TableText"/>
    <w:rsid w:val="0064389A"/>
    <w:rPr>
      <w:rFonts w:ascii="Courier New" w:hAnsi="Courier New"/>
    </w:rPr>
  </w:style>
  <w:style w:type="paragraph" w:customStyle="1" w:styleId="Code">
    <w:name w:val="Code"/>
    <w:basedOn w:val="Corpodetexto"/>
    <w:rsid w:val="0064389A"/>
    <w:pPr>
      <w:tabs>
        <w:tab w:val="num" w:pos="1437"/>
      </w:tabs>
      <w:ind w:left="1437" w:hanging="360"/>
    </w:pPr>
    <w:rPr>
      <w:rFonts w:ascii="Courier New" w:hAnsi="Courier New"/>
    </w:rPr>
  </w:style>
  <w:style w:type="paragraph" w:customStyle="1" w:styleId="TableSmallText">
    <w:name w:val="Table Small Text"/>
    <w:basedOn w:val="TableText"/>
    <w:rsid w:val="0064389A"/>
    <w:rPr>
      <w:noProof w:val="0"/>
      <w:sz w:val="14"/>
      <w:lang w:val="en-US"/>
    </w:rPr>
  </w:style>
  <w:style w:type="paragraph" w:customStyle="1" w:styleId="Comments">
    <w:name w:val="Comments"/>
    <w:basedOn w:val="Corpodetexto"/>
    <w:rsid w:val="0064389A"/>
    <w:pPr>
      <w:shd w:val="pct15" w:color="auto" w:fill="auto"/>
      <w:tabs>
        <w:tab w:val="left" w:pos="8640"/>
      </w:tabs>
    </w:pPr>
    <w:rPr>
      <w:i/>
      <w:lang w:val="en-US"/>
    </w:rPr>
  </w:style>
  <w:style w:type="paragraph" w:customStyle="1" w:styleId="TableLargeText">
    <w:name w:val="Table Large Text"/>
    <w:basedOn w:val="Normal"/>
    <w:rsid w:val="0064389A"/>
    <w:pPr>
      <w:spacing w:before="60" w:after="60"/>
    </w:pPr>
    <w:rPr>
      <w:spacing w:val="0"/>
    </w:rPr>
  </w:style>
  <w:style w:type="paragraph" w:customStyle="1" w:styleId="Applicabledocuments">
    <w:name w:val="Applicable documents"/>
    <w:basedOn w:val="References"/>
    <w:rsid w:val="0064389A"/>
    <w:pPr>
      <w:numPr>
        <w:numId w:val="9"/>
      </w:numPr>
    </w:pPr>
  </w:style>
  <w:style w:type="paragraph" w:customStyle="1" w:styleId="BodyTextDraft">
    <w:name w:val="Body Text Draft"/>
    <w:basedOn w:val="Corpodetexto"/>
    <w:rsid w:val="0064389A"/>
    <w:pPr>
      <w:shd w:val="clear" w:color="auto" w:fill="FFFF00"/>
    </w:pPr>
    <w:rPr>
      <w:i/>
    </w:rPr>
  </w:style>
  <w:style w:type="paragraph" w:customStyle="1" w:styleId="Draft">
    <w:name w:val="Draft"/>
    <w:basedOn w:val="Comments"/>
    <w:autoRedefine/>
    <w:rsid w:val="0064389A"/>
    <w:pPr>
      <w:shd w:val="clear" w:color="auto" w:fill="FFFF99"/>
    </w:pPr>
    <w:rPr>
      <w:lang w:val="en-GB"/>
    </w:rPr>
  </w:style>
  <w:style w:type="paragraph" w:customStyle="1" w:styleId="TextBox">
    <w:name w:val="Text Box"/>
    <w:basedOn w:val="Normal"/>
    <w:rsid w:val="0064389A"/>
    <w:pPr>
      <w:jc w:val="center"/>
    </w:pPr>
    <w:rPr>
      <w:rFonts w:ascii="Univers Condensed" w:hAnsi="Univers Condensed"/>
    </w:rPr>
  </w:style>
  <w:style w:type="paragraph" w:customStyle="1" w:styleId="ApplicableDocuments0">
    <w:name w:val="Applicable Documents"/>
    <w:basedOn w:val="Corpodetexto"/>
    <w:rsid w:val="0064389A"/>
    <w:pPr>
      <w:tabs>
        <w:tab w:val="num" w:pos="1797"/>
      </w:tabs>
      <w:ind w:left="1300" w:hanging="223"/>
    </w:pPr>
  </w:style>
  <w:style w:type="paragraph" w:customStyle="1" w:styleId="TextBox2">
    <w:name w:val="Text Box 2"/>
    <w:basedOn w:val="TextBox"/>
    <w:rsid w:val="0064389A"/>
    <w:pPr>
      <w:jc w:val="left"/>
    </w:pPr>
    <w:rPr>
      <w:rFonts w:ascii="Arial" w:hAnsi="Arial"/>
    </w:rPr>
  </w:style>
  <w:style w:type="paragraph" w:styleId="Listacommarcas4">
    <w:name w:val="List Bullet 4"/>
    <w:basedOn w:val="Normal"/>
    <w:autoRedefine/>
    <w:rsid w:val="0064389A"/>
    <w:pPr>
      <w:numPr>
        <w:numId w:val="1"/>
      </w:numPr>
    </w:pPr>
    <w:rPr>
      <w:lang w:val="en-US"/>
    </w:rPr>
  </w:style>
  <w:style w:type="paragraph" w:styleId="Listacommarcas5">
    <w:name w:val="List Bullet 5"/>
    <w:basedOn w:val="Normal"/>
    <w:autoRedefine/>
    <w:rsid w:val="0064389A"/>
    <w:pPr>
      <w:numPr>
        <w:numId w:val="2"/>
      </w:numPr>
    </w:pPr>
    <w:rPr>
      <w:lang w:val="en-US"/>
    </w:rPr>
  </w:style>
  <w:style w:type="paragraph" w:styleId="Listanumerada4">
    <w:name w:val="List Number 4"/>
    <w:basedOn w:val="Normal"/>
    <w:rsid w:val="0064389A"/>
    <w:pPr>
      <w:numPr>
        <w:numId w:val="3"/>
      </w:numPr>
    </w:pPr>
    <w:rPr>
      <w:lang w:val="en-US"/>
    </w:rPr>
  </w:style>
  <w:style w:type="paragraph" w:styleId="Listanumerada5">
    <w:name w:val="List Number 5"/>
    <w:basedOn w:val="Normal"/>
    <w:rsid w:val="0064389A"/>
    <w:pPr>
      <w:numPr>
        <w:numId w:val="4"/>
      </w:numPr>
    </w:pPr>
    <w:rPr>
      <w:lang w:val="en-US"/>
    </w:rPr>
  </w:style>
  <w:style w:type="paragraph" w:customStyle="1" w:styleId="TableTextBullet">
    <w:name w:val="Table Text Bullet"/>
    <w:basedOn w:val="TableText"/>
    <w:rsid w:val="0064389A"/>
    <w:pPr>
      <w:tabs>
        <w:tab w:val="num" w:pos="360"/>
      </w:tabs>
    </w:pPr>
  </w:style>
  <w:style w:type="paragraph" w:styleId="ndice5">
    <w:name w:val="toc 5"/>
    <w:basedOn w:val="Normal"/>
    <w:next w:val="Normal"/>
    <w:autoRedefine/>
    <w:semiHidden/>
    <w:rsid w:val="0099678E"/>
    <w:pPr>
      <w:ind w:left="800"/>
    </w:pPr>
    <w:rPr>
      <w:szCs w:val="24"/>
    </w:rPr>
  </w:style>
  <w:style w:type="paragraph" w:styleId="Corpodetexto2">
    <w:name w:val="Body Text 2"/>
    <w:basedOn w:val="Normal"/>
    <w:rsid w:val="0064389A"/>
    <w:pPr>
      <w:autoSpaceDE w:val="0"/>
      <w:autoSpaceDN w:val="0"/>
      <w:adjustRightInd w:val="0"/>
      <w:jc w:val="center"/>
    </w:pPr>
    <w:rPr>
      <w:rFonts w:ascii="Univers Condensed"/>
      <w:color w:val="FFFFFF"/>
      <w:sz w:val="16"/>
      <w:szCs w:val="13"/>
    </w:rPr>
  </w:style>
  <w:style w:type="paragraph" w:styleId="Textodebalo">
    <w:name w:val="Balloon Text"/>
    <w:basedOn w:val="Normal"/>
    <w:semiHidden/>
    <w:rsid w:val="00703D79"/>
    <w:rPr>
      <w:rFonts w:ascii="Tahoma" w:hAnsi="Tahoma" w:cs="Tahoma"/>
      <w:sz w:val="16"/>
      <w:szCs w:val="16"/>
    </w:rPr>
  </w:style>
  <w:style w:type="paragraph" w:styleId="Assuntodecomentrio">
    <w:name w:val="annotation subject"/>
    <w:basedOn w:val="Textodecomentrio"/>
    <w:next w:val="Textodecomentrio"/>
    <w:semiHidden/>
    <w:rsid w:val="003A44AA"/>
    <w:pPr>
      <w:keepLines w:val="0"/>
      <w:spacing w:line="240" w:lineRule="auto"/>
    </w:pPr>
    <w:rPr>
      <w:b/>
      <w:bCs/>
      <w:noProof w:val="0"/>
      <w:sz w:val="20"/>
    </w:rPr>
  </w:style>
  <w:style w:type="table" w:styleId="Tabelacomgrelha">
    <w:name w:val="Table Grid"/>
    <w:basedOn w:val="Tabelanormal"/>
    <w:rsid w:val="00C8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List">
    <w:name w:val="Table Text List"/>
    <w:basedOn w:val="TableText"/>
    <w:rsid w:val="00C80BD5"/>
    <w:pPr>
      <w:numPr>
        <w:numId w:val="11"/>
      </w:numPr>
      <w:tabs>
        <w:tab w:val="clear" w:pos="1080"/>
      </w:tabs>
      <w:ind w:left="360"/>
    </w:pPr>
    <w:rPr>
      <w:lang w:val="en-US"/>
    </w:rPr>
  </w:style>
  <w:style w:type="paragraph" w:customStyle="1" w:styleId="TableTextBold">
    <w:name w:val="Table Text Bold"/>
    <w:basedOn w:val="TableText"/>
    <w:rsid w:val="00C80BD5"/>
    <w:pPr>
      <w:spacing w:after="0"/>
    </w:pPr>
    <w:rPr>
      <w:b/>
      <w:sz w:val="18"/>
      <w:lang w:val="en-US"/>
    </w:rPr>
  </w:style>
  <w:style w:type="paragraph" w:customStyle="1" w:styleId="Draw">
    <w:name w:val="Draw"/>
    <w:basedOn w:val="Legenda"/>
    <w:rsid w:val="00C80BD5"/>
    <w:pPr>
      <w:tabs>
        <w:tab w:val="left" w:pos="8640"/>
      </w:tabs>
    </w:pPr>
    <w:rPr>
      <w:sz w:val="32"/>
      <w:lang w:val="pt-PT"/>
    </w:rPr>
  </w:style>
  <w:style w:type="paragraph" w:styleId="ndice6">
    <w:name w:val="toc 6"/>
    <w:basedOn w:val="Normal"/>
    <w:next w:val="Normal"/>
    <w:autoRedefine/>
    <w:semiHidden/>
    <w:rsid w:val="0099678E"/>
    <w:pPr>
      <w:ind w:left="1000"/>
    </w:pPr>
    <w:rPr>
      <w:szCs w:val="24"/>
    </w:rPr>
  </w:style>
  <w:style w:type="paragraph" w:styleId="ndice7">
    <w:name w:val="toc 7"/>
    <w:basedOn w:val="Normal"/>
    <w:next w:val="Normal"/>
    <w:autoRedefine/>
    <w:semiHidden/>
    <w:rsid w:val="0099678E"/>
    <w:pPr>
      <w:ind w:left="1200"/>
    </w:pPr>
    <w:rPr>
      <w:szCs w:val="24"/>
    </w:rPr>
  </w:style>
  <w:style w:type="paragraph" w:styleId="ndice8">
    <w:name w:val="toc 8"/>
    <w:basedOn w:val="Normal"/>
    <w:next w:val="Normal"/>
    <w:autoRedefine/>
    <w:semiHidden/>
    <w:rsid w:val="0099678E"/>
    <w:pPr>
      <w:ind w:left="1400"/>
    </w:pPr>
    <w:rPr>
      <w:szCs w:val="24"/>
    </w:rPr>
  </w:style>
  <w:style w:type="paragraph" w:styleId="ndice9">
    <w:name w:val="toc 9"/>
    <w:basedOn w:val="Normal"/>
    <w:next w:val="Normal"/>
    <w:autoRedefine/>
    <w:semiHidden/>
    <w:rsid w:val="0099678E"/>
    <w:pPr>
      <w:ind w:left="1600"/>
    </w:pPr>
    <w:rPr>
      <w:szCs w:val="24"/>
    </w:rPr>
  </w:style>
  <w:style w:type="paragraph" w:customStyle="1" w:styleId="Applicaledocuments">
    <w:name w:val="Applicale documents"/>
    <w:basedOn w:val="References"/>
    <w:rsid w:val="00570574"/>
    <w:pPr>
      <w:numPr>
        <w:numId w:val="0"/>
      </w:numPr>
      <w:tabs>
        <w:tab w:val="num" w:pos="432"/>
      </w:tabs>
      <w:ind w:left="432" w:hanging="432"/>
    </w:pPr>
    <w:rPr>
      <w:lang w:val="en-US"/>
    </w:rPr>
  </w:style>
  <w:style w:type="character" w:customStyle="1" w:styleId="smalltitle1">
    <w:name w:val="smalltitle1"/>
    <w:basedOn w:val="Tipodeletrapredefinidodopargrafo"/>
    <w:rsid w:val="005937E8"/>
    <w:rPr>
      <w:rFonts w:ascii="Arial" w:hAnsi="Arial" w:cs="Arial" w:hint="default"/>
      <w:b/>
      <w:bCs/>
      <w:i w:val="0"/>
      <w:iCs w:val="0"/>
      <w:sz w:val="23"/>
      <w:szCs w:val="23"/>
    </w:rPr>
  </w:style>
  <w:style w:type="character" w:customStyle="1" w:styleId="atitle1">
    <w:name w:val="atitle1"/>
    <w:basedOn w:val="Tipodeletrapredefinidodopargrafo"/>
    <w:rsid w:val="001B1178"/>
    <w:rPr>
      <w:rFonts w:ascii="Arial" w:hAnsi="Arial" w:cs="Arial" w:hint="default"/>
      <w:b/>
      <w:bCs/>
      <w:sz w:val="38"/>
      <w:szCs w:val="38"/>
    </w:rPr>
  </w:style>
  <w:style w:type="character" w:styleId="CdigoHTML">
    <w:name w:val="HTML Code"/>
    <w:basedOn w:val="Tipodeletrapredefinidodopargrafo"/>
    <w:rsid w:val="001B1178"/>
    <w:rPr>
      <w:rFonts w:ascii="Courier" w:eastAsia="SimSun" w:hAnsi="Courier" w:cs="Courier New" w:hint="default"/>
      <w:sz w:val="22"/>
      <w:szCs w:val="22"/>
    </w:rPr>
  </w:style>
  <w:style w:type="paragraph" w:customStyle="1" w:styleId="pbody">
    <w:name w:val="pbody"/>
    <w:basedOn w:val="Normal"/>
    <w:rsid w:val="001B1178"/>
    <w:pPr>
      <w:spacing w:before="100" w:beforeAutospacing="1" w:after="100" w:afterAutospacing="1"/>
    </w:pPr>
    <w:rPr>
      <w:rFonts w:eastAsia="SimSun"/>
      <w:noProof w:val="0"/>
      <w:color w:val="000000"/>
      <w:spacing w:val="0"/>
      <w:sz w:val="18"/>
      <w:szCs w:val="18"/>
      <w:lang w:val="en-US" w:eastAsia="zh-CN" w:bidi="he-IL"/>
    </w:rPr>
  </w:style>
  <w:style w:type="paragraph" w:customStyle="1" w:styleId="Default">
    <w:name w:val="Default"/>
    <w:rsid w:val="005D1FA6"/>
    <w:pPr>
      <w:autoSpaceDE w:val="0"/>
      <w:autoSpaceDN w:val="0"/>
      <w:adjustRightInd w:val="0"/>
    </w:pPr>
    <w:rPr>
      <w:rFonts w:ascii="HADPN N+ Palatino" w:eastAsia="SimSun" w:hAnsi="HADPN N+ Palatino" w:cs="HADPN N+ Palatino"/>
      <w:color w:val="000000"/>
      <w:sz w:val="24"/>
      <w:szCs w:val="24"/>
      <w:lang w:val="en-US" w:eastAsia="zh-CN" w:bidi="he-IL"/>
    </w:rPr>
  </w:style>
  <w:style w:type="paragraph" w:customStyle="1" w:styleId="text">
    <w:name w:val="text"/>
    <w:basedOn w:val="Normal"/>
    <w:rsid w:val="007A544D"/>
    <w:pPr>
      <w:spacing w:before="100" w:before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styleId="NormalWeb">
    <w:name w:val="Normal (Web)"/>
    <w:basedOn w:val="Normal"/>
    <w:uiPriority w:val="99"/>
    <w:rsid w:val="007A544D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customStyle="1" w:styleId="list1newparagraph">
    <w:name w:val="list1newparagraph"/>
    <w:basedOn w:val="Normal"/>
    <w:rsid w:val="00B92725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customStyle="1" w:styleId="example">
    <w:name w:val="example"/>
    <w:basedOn w:val="Normal"/>
    <w:rsid w:val="00B92725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character" w:styleId="MquinadeescreverHTML">
    <w:name w:val="HTML Typewriter"/>
    <w:basedOn w:val="Tipodeletrapredefinidodopargrafo"/>
    <w:rsid w:val="00B92725"/>
    <w:rPr>
      <w:rFonts w:ascii="Courier New" w:eastAsia="SimSun" w:hAnsi="Courier New" w:cs="Courier New"/>
      <w:sz w:val="20"/>
      <w:szCs w:val="20"/>
    </w:rPr>
  </w:style>
  <w:style w:type="character" w:customStyle="1" w:styleId="HeadingBaseChar">
    <w:name w:val="Heading Base Char"/>
    <w:basedOn w:val="Tipodeletrapredefinidodopargrafo"/>
    <w:link w:val="HeadingBase"/>
    <w:rsid w:val="00F9408D"/>
    <w:rPr>
      <w:rFonts w:ascii="Arial" w:hAnsi="Arial"/>
      <w:noProof/>
      <w:spacing w:val="-4"/>
      <w:kern w:val="28"/>
      <w:sz w:val="22"/>
      <w:lang w:val="en-GB" w:eastAsia="en-US" w:bidi="ar-SA"/>
    </w:rPr>
  </w:style>
  <w:style w:type="character" w:customStyle="1" w:styleId="Cabealho3Carcter">
    <w:name w:val="Cabeçalho 3 Carácter"/>
    <w:basedOn w:val="HeadingBaseChar"/>
    <w:link w:val="Cabealho3"/>
    <w:rsid w:val="00F9408D"/>
    <w:rPr>
      <w:rFonts w:ascii="Arial" w:hAnsi="Arial"/>
      <w:b/>
      <w:noProof/>
      <w:spacing w:val="-10"/>
      <w:kern w:val="28"/>
      <w:sz w:val="22"/>
      <w:lang w:val="en-GB" w:eastAsia="en-US" w:bidi="ar-SA"/>
    </w:rPr>
  </w:style>
  <w:style w:type="numbering" w:styleId="111111">
    <w:name w:val="Outline List 2"/>
    <w:basedOn w:val="Semlista"/>
    <w:rsid w:val="009F7140"/>
    <w:pPr>
      <w:numPr>
        <w:numId w:val="12"/>
      </w:numPr>
    </w:pPr>
  </w:style>
  <w:style w:type="character" w:styleId="Forte">
    <w:name w:val="Strong"/>
    <w:basedOn w:val="Tipodeletrapredefinidodopargrafo"/>
    <w:qFormat/>
    <w:rsid w:val="008217DE"/>
    <w:rPr>
      <w:b/>
      <w:bCs/>
    </w:rPr>
  </w:style>
  <w:style w:type="character" w:customStyle="1" w:styleId="ReferencesCharChar">
    <w:name w:val="References Char Char"/>
    <w:basedOn w:val="Tipodeletrapredefinidodopargrafo"/>
    <w:link w:val="References"/>
    <w:rsid w:val="008217DE"/>
    <w:rPr>
      <w:rFonts w:ascii="Arial" w:hAnsi="Arial"/>
      <w:noProof/>
      <w:spacing w:val="-5"/>
      <w:lang w:val="en-GB" w:eastAsia="en-US"/>
    </w:rPr>
  </w:style>
  <w:style w:type="character" w:customStyle="1" w:styleId="CorpodetextoCarcter">
    <w:name w:val="Corpo de texto Carácter"/>
    <w:basedOn w:val="Tipodeletrapredefinidodopargrafo"/>
    <w:link w:val="Corpodetexto"/>
    <w:rsid w:val="00246BE1"/>
    <w:rPr>
      <w:rFonts w:ascii="Verdana" w:eastAsia="SimSun" w:hAnsi="Verdana"/>
      <w:spacing w:val="-5"/>
      <w:szCs w:val="16"/>
      <w:lang w:eastAsia="en-US" w:bidi="he-IL"/>
    </w:rPr>
  </w:style>
  <w:style w:type="character" w:customStyle="1" w:styleId="BodyTextKeepChar">
    <w:name w:val="Body Text Keep Char"/>
    <w:basedOn w:val="CorpodetextoCarcter"/>
    <w:link w:val="BodyTextKeep"/>
    <w:rsid w:val="006227EC"/>
    <w:rPr>
      <w:rFonts w:ascii="Arial" w:eastAsia="SimSun" w:hAnsi="Arial"/>
      <w:spacing w:val="-5"/>
      <w:szCs w:val="16"/>
      <w:lang w:eastAsia="en-US" w:bidi="he-IL"/>
    </w:rPr>
  </w:style>
  <w:style w:type="character" w:customStyle="1" w:styleId="gr">
    <w:name w:val="gr"/>
    <w:basedOn w:val="Tipodeletrapredefinidodopargrafo"/>
    <w:rsid w:val="00DE035C"/>
  </w:style>
  <w:style w:type="paragraph" w:customStyle="1" w:styleId="Comentarios">
    <w:name w:val="Comentarios"/>
    <w:basedOn w:val="Corpodetexto"/>
    <w:link w:val="ComentariosChar"/>
    <w:qFormat/>
    <w:rsid w:val="00953CE5"/>
    <w:pPr>
      <w:shd w:val="clear" w:color="auto" w:fill="D9D9D9" w:themeFill="background1" w:themeFillShade="D9"/>
    </w:pPr>
  </w:style>
  <w:style w:type="character" w:customStyle="1" w:styleId="ComentariosChar">
    <w:name w:val="Comentarios Char"/>
    <w:basedOn w:val="CorpodetextoCarcter"/>
    <w:link w:val="Comentarios"/>
    <w:rsid w:val="00953CE5"/>
    <w:rPr>
      <w:rFonts w:ascii="Arial" w:eastAsia="SimSun" w:hAnsi="Arial"/>
      <w:spacing w:val="-5"/>
      <w:szCs w:val="16"/>
      <w:shd w:val="clear" w:color="auto" w:fill="D9D9D9" w:themeFill="background1" w:themeFillShade="D9"/>
      <w:lang w:eastAsia="en-US" w:bidi="he-IL"/>
    </w:rPr>
  </w:style>
  <w:style w:type="paragraph" w:customStyle="1" w:styleId="Exemplos">
    <w:name w:val="Exemplos"/>
    <w:basedOn w:val="Corpodetexto"/>
    <w:link w:val="ExemplosChar"/>
    <w:qFormat/>
    <w:rsid w:val="00607BDB"/>
    <w:pPr>
      <w:jc w:val="left"/>
    </w:pPr>
    <w:rPr>
      <w:i/>
      <w:color w:val="009DE0"/>
    </w:rPr>
  </w:style>
  <w:style w:type="character" w:customStyle="1" w:styleId="ExemplosChar">
    <w:name w:val="Exemplos Char"/>
    <w:basedOn w:val="CorpodetextoCarcter"/>
    <w:link w:val="Exemplos"/>
    <w:rsid w:val="00607BDB"/>
    <w:rPr>
      <w:rFonts w:ascii="Arial" w:eastAsia="SimSun" w:hAnsi="Arial"/>
      <w:i/>
      <w:color w:val="009DE0"/>
      <w:spacing w:val="-5"/>
      <w:szCs w:val="16"/>
      <w:lang w:eastAsia="en-US" w:bidi="he-IL"/>
    </w:rPr>
  </w:style>
  <w:style w:type="paragraph" w:customStyle="1" w:styleId="infoblue">
    <w:name w:val="infoblue"/>
    <w:basedOn w:val="Normal"/>
    <w:rsid w:val="00BA1AC6"/>
    <w:pPr>
      <w:spacing w:before="100" w:beforeAutospacing="1" w:after="100" w:afterAutospacing="1"/>
    </w:pPr>
    <w:rPr>
      <w:rFonts w:ascii="Times New Roman" w:hAnsi="Times New Roman"/>
      <w:noProof w:val="0"/>
      <w:spacing w:val="0"/>
      <w:sz w:val="24"/>
      <w:szCs w:val="24"/>
      <w:lang w:val="pt-PT" w:eastAsia="pt-PT"/>
    </w:rPr>
  </w:style>
  <w:style w:type="paragraph" w:styleId="Textosimples">
    <w:name w:val="Plain Text"/>
    <w:basedOn w:val="Normal"/>
    <w:link w:val="TextosimplesCarcter"/>
    <w:uiPriority w:val="99"/>
    <w:unhideWhenUsed/>
    <w:rsid w:val="00367BAF"/>
    <w:rPr>
      <w:rFonts w:ascii="Consolas" w:eastAsiaTheme="minorHAnsi" w:hAnsi="Consolas" w:cstheme="minorBidi"/>
      <w:noProof w:val="0"/>
      <w:spacing w:val="0"/>
      <w:sz w:val="21"/>
      <w:szCs w:val="21"/>
      <w:lang w:val="pt-PT"/>
    </w:rPr>
  </w:style>
  <w:style w:type="character" w:customStyle="1" w:styleId="TextosimplesCarcter">
    <w:name w:val="Texto simples Carácter"/>
    <w:basedOn w:val="Tipodeletrapredefinidodopargrafo"/>
    <w:link w:val="Textosimples"/>
    <w:uiPriority w:val="99"/>
    <w:rsid w:val="00367BAF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numPergunta">
    <w:name w:val="numPergunta"/>
    <w:basedOn w:val="Exemplos"/>
    <w:link w:val="numPerguntaChar"/>
    <w:qFormat/>
    <w:rsid w:val="003F160F"/>
    <w:pPr>
      <w:pBdr>
        <w:bottom w:val="single" w:sz="4" w:space="1" w:color="auto"/>
      </w:pBdr>
    </w:pPr>
    <w:rPr>
      <w:rFonts w:ascii="Verdana" w:hAnsi="Verdana"/>
      <w:b/>
      <w:i w:val="0"/>
      <w:color w:val="auto"/>
      <w:sz w:val="24"/>
    </w:rPr>
  </w:style>
  <w:style w:type="character" w:customStyle="1" w:styleId="numPerguntaChar">
    <w:name w:val="numPergunta Char"/>
    <w:basedOn w:val="ExemplosChar"/>
    <w:link w:val="numPergunta"/>
    <w:rsid w:val="003F160F"/>
    <w:rPr>
      <w:rFonts w:ascii="Verdana" w:eastAsia="SimSun" w:hAnsi="Verdana" w:cs="Arial"/>
      <w:b/>
      <w:i w:val="0"/>
      <w:color w:val="009DE0"/>
      <w:spacing w:val="-5"/>
      <w:sz w:val="24"/>
      <w:szCs w:val="16"/>
      <w:lang w:eastAsia="en-US" w:bidi="he-IL"/>
    </w:rPr>
  </w:style>
  <w:style w:type="paragraph" w:styleId="PargrafodaLista">
    <w:name w:val="List Paragraph"/>
    <w:basedOn w:val="Normal"/>
    <w:uiPriority w:val="34"/>
    <w:qFormat/>
    <w:rsid w:val="003F160F"/>
    <w:pPr>
      <w:ind w:left="720"/>
      <w:contextualSpacing/>
    </w:pPr>
  </w:style>
  <w:style w:type="character" w:styleId="TtulodoLivro">
    <w:name w:val="Book Title"/>
    <w:basedOn w:val="Tipodeletrapredefinidodopargrafo"/>
    <w:uiPriority w:val="33"/>
    <w:qFormat/>
    <w:rsid w:val="003F160F"/>
    <w:rPr>
      <w:b/>
      <w:bCs/>
      <w:i/>
      <w:iCs/>
      <w:spacing w:val="5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</w:style>
  <w:style w:type="character" w:customStyle="1" w:styleId="CommentTextCharPHPDOCX0">
    <w:name w:val="Comment Text Char PHPDOCX"/>
    <w:basedOn w:val="DefaultParagraphFon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0">
    <w:name w:val="Comment Subject Char PHPDOCX"/>
    <w:basedOn w:val="CommentTextCharPHPDOCX0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0">
    <w:name w:val="Balloon Text Char PHPDOCX"/>
    <w:basedOn w:val="DefaultParagraphFon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</w:style>
  <w:style w:type="character" w:customStyle="1" w:styleId="footnoteTextCarPHPDOCX0">
    <w:name w:val="foot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</w:style>
  <w:style w:type="character" w:customStyle="1" w:styleId="endnoteTextCarPHPDOCX0">
    <w:name w:val="end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0">
    <w:name w:val="Default Paragraph Font PHPDOCX"/>
    <w:uiPriority w:val="1"/>
    <w:semiHidden/>
    <w:unhideWhenUsed/>
  </w:style>
  <w:style w:type="paragraph" w:customStyle="1" w:styleId="ListParagraphPHPDOCX0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basedOn w:val="Normal"/>
    <w:next w:val="Normal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0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basedOn w:val="Normal"/>
    <w:next w:val="Normal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0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0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0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0">
    <w:name w:val="annotation reference PHPDOCX"/>
    <w:basedOn w:val="DefaultParagraphFontPHPDOCX0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0">
    <w:name w:val="annotation text PHPDOCX"/>
    <w:basedOn w:val="Normal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0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0">
    <w:name w:val="annotation subject PHPDOCX"/>
    <w:basedOn w:val="annotationtextPHPDOCX0"/>
    <w:next w:val="annotationtextPHPDOCX0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0">
    <w:name w:val="Balloon Text PHPDOCX"/>
    <w:basedOn w:val="Normal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0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basedOn w:val="Normal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0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basedOn w:val="Normal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0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0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F6B"/>
    <w:rPr>
      <w:rFonts w:ascii="Arial" w:hAnsi="Arial" w:cs="Arial"/>
      <w:noProof/>
      <w:spacing w:val="-5"/>
      <w:lang w:val="en-GB" w:eastAsia="en-US"/>
    </w:rPr>
  </w:style>
  <w:style w:type="paragraph" w:styleId="Cabealho1">
    <w:name w:val="heading 1"/>
    <w:basedOn w:val="HeadingBase"/>
    <w:next w:val="Corpodetexto"/>
    <w:qFormat/>
    <w:rsid w:val="003F160F"/>
    <w:pPr>
      <w:pageBreakBefore/>
      <w:numPr>
        <w:numId w:val="13"/>
      </w:numPr>
      <w:pBdr>
        <w:top w:val="single" w:sz="48" w:space="3" w:color="FFFFFF"/>
        <w:left w:val="single" w:sz="6" w:space="3" w:color="FFFFFF"/>
        <w:bottom w:val="single" w:sz="6" w:space="3" w:color="FFFFFF"/>
      </w:pBdr>
      <w:spacing w:before="120" w:after="120" w:line="240" w:lineRule="atLeast"/>
      <w:outlineLvl w:val="0"/>
    </w:pPr>
    <w:rPr>
      <w:rFonts w:ascii="Verdana" w:hAnsi="Verdana"/>
      <w:b/>
      <w:spacing w:val="-10"/>
      <w:kern w:val="20"/>
      <w:position w:val="8"/>
      <w:sz w:val="26"/>
    </w:rPr>
  </w:style>
  <w:style w:type="paragraph" w:styleId="Cabealho2">
    <w:name w:val="heading 2"/>
    <w:basedOn w:val="HeadingBase"/>
    <w:next w:val="Corpodetexto"/>
    <w:qFormat/>
    <w:rsid w:val="007005EB"/>
    <w:pPr>
      <w:numPr>
        <w:ilvl w:val="1"/>
        <w:numId w:val="13"/>
      </w:numPr>
      <w:spacing w:before="200" w:after="120" w:line="240" w:lineRule="atLeast"/>
      <w:outlineLvl w:val="1"/>
    </w:pPr>
    <w:rPr>
      <w:b/>
      <w:spacing w:val="-15"/>
    </w:rPr>
  </w:style>
  <w:style w:type="paragraph" w:styleId="Cabealho3">
    <w:name w:val="heading 3"/>
    <w:basedOn w:val="HeadingBase"/>
    <w:next w:val="Corpodetexto"/>
    <w:link w:val="Cabealho3Carcter"/>
    <w:qFormat/>
    <w:rsid w:val="007005EB"/>
    <w:pPr>
      <w:numPr>
        <w:ilvl w:val="2"/>
        <w:numId w:val="13"/>
      </w:numPr>
      <w:spacing w:before="120" w:after="120" w:line="240" w:lineRule="atLeast"/>
      <w:outlineLvl w:val="2"/>
    </w:pPr>
    <w:rPr>
      <w:b/>
      <w:spacing w:val="-10"/>
      <w:sz w:val="20"/>
    </w:rPr>
  </w:style>
  <w:style w:type="paragraph" w:styleId="Cabealho4">
    <w:name w:val="heading 4"/>
    <w:basedOn w:val="HeadingBase"/>
    <w:next w:val="Corpodetexto"/>
    <w:qFormat/>
    <w:rsid w:val="007005EB"/>
    <w:pPr>
      <w:numPr>
        <w:ilvl w:val="3"/>
        <w:numId w:val="13"/>
      </w:numPr>
      <w:spacing w:before="0" w:after="240" w:line="240" w:lineRule="atLeast"/>
      <w:outlineLvl w:val="3"/>
    </w:pPr>
    <w:rPr>
      <w:b/>
      <w:i/>
      <w:sz w:val="20"/>
    </w:rPr>
  </w:style>
  <w:style w:type="paragraph" w:styleId="Cabealho5">
    <w:name w:val="heading 5"/>
    <w:basedOn w:val="HeadingBase"/>
    <w:next w:val="Corpodetexto"/>
    <w:qFormat/>
    <w:rsid w:val="007005EB"/>
    <w:pPr>
      <w:numPr>
        <w:ilvl w:val="4"/>
        <w:numId w:val="13"/>
      </w:numPr>
      <w:spacing w:before="0" w:line="240" w:lineRule="atLeast"/>
      <w:outlineLvl w:val="4"/>
    </w:pPr>
    <w:rPr>
      <w:rFonts w:ascii="Arial Black" w:hAnsi="Arial Black"/>
      <w:sz w:val="18"/>
    </w:rPr>
  </w:style>
  <w:style w:type="paragraph" w:styleId="Cabealho6">
    <w:name w:val="heading 6"/>
    <w:basedOn w:val="HeadingBase"/>
    <w:next w:val="Corpodetexto"/>
    <w:qFormat/>
    <w:rsid w:val="007005EB"/>
    <w:pPr>
      <w:numPr>
        <w:ilvl w:val="5"/>
        <w:numId w:val="13"/>
      </w:numPr>
      <w:spacing w:before="0" w:line="240" w:lineRule="atLeast"/>
      <w:outlineLvl w:val="5"/>
    </w:pPr>
    <w:rPr>
      <w:b/>
      <w:i/>
      <w:sz w:val="20"/>
    </w:rPr>
  </w:style>
  <w:style w:type="paragraph" w:styleId="Cabealho7">
    <w:name w:val="heading 7"/>
    <w:basedOn w:val="HeadingBase"/>
    <w:next w:val="Corpodetexto"/>
    <w:qFormat/>
    <w:rsid w:val="007005EB"/>
    <w:pPr>
      <w:numPr>
        <w:ilvl w:val="6"/>
        <w:numId w:val="13"/>
      </w:numPr>
      <w:spacing w:before="0" w:line="240" w:lineRule="atLeast"/>
      <w:outlineLvl w:val="6"/>
    </w:pPr>
    <w:rPr>
      <w:b/>
      <w:i/>
      <w:sz w:val="20"/>
    </w:rPr>
  </w:style>
  <w:style w:type="paragraph" w:styleId="Cabealho8">
    <w:name w:val="heading 8"/>
    <w:basedOn w:val="HeadingBase"/>
    <w:next w:val="Corpodetexto"/>
    <w:qFormat/>
    <w:rsid w:val="007005EB"/>
    <w:pPr>
      <w:numPr>
        <w:ilvl w:val="7"/>
        <w:numId w:val="13"/>
      </w:numPr>
      <w:spacing w:before="0" w:line="240" w:lineRule="atLeast"/>
      <w:outlineLvl w:val="7"/>
    </w:pPr>
    <w:rPr>
      <w:b/>
      <w:i/>
      <w:sz w:val="20"/>
    </w:rPr>
  </w:style>
  <w:style w:type="paragraph" w:styleId="Cabealho9">
    <w:name w:val="heading 9"/>
    <w:basedOn w:val="HeadingBase"/>
    <w:next w:val="Corpodetexto"/>
    <w:qFormat/>
    <w:rsid w:val="007005EB"/>
    <w:pPr>
      <w:numPr>
        <w:ilvl w:val="8"/>
        <w:numId w:val="13"/>
      </w:numPr>
      <w:spacing w:before="0" w:line="240" w:lineRule="atLeast"/>
      <w:outlineLvl w:val="8"/>
    </w:pPr>
    <w:rPr>
      <w:b/>
      <w:i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Corpodetexto"/>
    <w:link w:val="HeadingBaseChar"/>
    <w:rsid w:val="0064389A"/>
    <w:pPr>
      <w:keepNext/>
      <w:keepLines/>
      <w:spacing w:before="140" w:line="220" w:lineRule="atLeast"/>
      <w:jc w:val="both"/>
    </w:pPr>
    <w:rPr>
      <w:spacing w:val="-4"/>
      <w:kern w:val="28"/>
      <w:sz w:val="22"/>
    </w:rPr>
  </w:style>
  <w:style w:type="paragraph" w:styleId="Corpodetexto">
    <w:name w:val="Body Text"/>
    <w:basedOn w:val="Normal"/>
    <w:link w:val="CorpodetextoCarcter"/>
    <w:qFormat/>
    <w:rsid w:val="00246BE1"/>
    <w:pPr>
      <w:spacing w:after="240" w:line="240" w:lineRule="atLeast"/>
      <w:jc w:val="both"/>
    </w:pPr>
    <w:rPr>
      <w:rFonts w:eastAsia="SimSun"/>
      <w:noProof w:val="0"/>
      <w:szCs w:val="16"/>
      <w:lang w:val="pt-PT" w:bidi="he-IL"/>
    </w:rPr>
  </w:style>
  <w:style w:type="paragraph" w:customStyle="1" w:styleId="BlockQuotation">
    <w:name w:val="Block Quotation"/>
    <w:basedOn w:val="Normal"/>
    <w:rsid w:val="0064389A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20" w:color="auto" w:fill="auto"/>
      <w:spacing w:after="240" w:line="220" w:lineRule="atLeast"/>
      <w:ind w:left="1368" w:right="240"/>
      <w:jc w:val="both"/>
    </w:pPr>
    <w:rPr>
      <w:rFonts w:ascii="Arial Narrow" w:hAnsi="Arial Narrow"/>
    </w:rPr>
  </w:style>
  <w:style w:type="paragraph" w:styleId="Avanodecorpodetexto">
    <w:name w:val="Body Text Indent"/>
    <w:basedOn w:val="Corpodetexto"/>
    <w:rsid w:val="0064389A"/>
    <w:pPr>
      <w:ind w:left="1440"/>
    </w:pPr>
  </w:style>
  <w:style w:type="paragraph" w:customStyle="1" w:styleId="BodyTextKeep">
    <w:name w:val="Body Text Keep"/>
    <w:basedOn w:val="Corpodetexto"/>
    <w:link w:val="BodyTextKeepChar"/>
    <w:rsid w:val="0064389A"/>
    <w:pPr>
      <w:keepNext/>
    </w:pPr>
  </w:style>
  <w:style w:type="paragraph" w:customStyle="1" w:styleId="Picture">
    <w:name w:val="Picture"/>
    <w:basedOn w:val="Normal"/>
    <w:next w:val="Legenda"/>
    <w:rsid w:val="0064389A"/>
    <w:pPr>
      <w:keepNext/>
    </w:pPr>
  </w:style>
  <w:style w:type="paragraph" w:styleId="Legenda">
    <w:name w:val="caption"/>
    <w:basedOn w:val="Picture"/>
    <w:next w:val="Corpodetexto"/>
    <w:qFormat/>
    <w:rsid w:val="0064389A"/>
    <w:pPr>
      <w:spacing w:before="60" w:after="240" w:line="220" w:lineRule="atLeast"/>
      <w:jc w:val="center"/>
    </w:pPr>
    <w:rPr>
      <w:rFonts w:ascii="Arial Narrow" w:hAnsi="Arial Narrow"/>
      <w:spacing w:val="0"/>
      <w:sz w:val="18"/>
    </w:rPr>
  </w:style>
  <w:style w:type="paragraph" w:customStyle="1" w:styleId="PartLabel">
    <w:name w:val="Part Label"/>
    <w:basedOn w:val="Normal"/>
    <w:rsid w:val="0064389A"/>
    <w:pPr>
      <w:framePr w:h="1216" w:hRule="exact" w:hSpace="181" w:wrap="auto" w:vAnchor="page" w:hAnchor="page" w:x="1845" w:y="1441"/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right="7514"/>
      <w:jc w:val="center"/>
    </w:pPr>
    <w:rPr>
      <w:color w:val="FFFFFF"/>
      <w:spacing w:val="-16"/>
      <w:position w:val="4"/>
      <w:sz w:val="26"/>
    </w:rPr>
  </w:style>
  <w:style w:type="paragraph" w:customStyle="1" w:styleId="PartTitle">
    <w:name w:val="Part Title"/>
    <w:basedOn w:val="Normal"/>
    <w:rsid w:val="0064389A"/>
    <w:pPr>
      <w:framePr w:h="1216" w:hRule="exact" w:hSpace="181" w:wrap="auto" w:vAnchor="page" w:hAnchor="page" w:x="1845" w:y="1441"/>
      <w:pBdr>
        <w:left w:val="single" w:sz="6" w:space="1" w:color="auto"/>
      </w:pBdr>
      <w:shd w:val="solid" w:color="auto" w:fill="auto"/>
      <w:spacing w:after="240" w:line="660" w:lineRule="exact"/>
      <w:ind w:right="7514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styleId="Ttulo">
    <w:name w:val="Title"/>
    <w:basedOn w:val="HeadingBase"/>
    <w:next w:val="Subttulo"/>
    <w:qFormat/>
    <w:rsid w:val="0064389A"/>
    <w:pPr>
      <w:spacing w:before="0" w:after="60" w:line="320" w:lineRule="atLeast"/>
      <w:jc w:val="left"/>
    </w:pPr>
    <w:rPr>
      <w:b/>
      <w:smallCaps/>
      <w:spacing w:val="-30"/>
      <w:sz w:val="40"/>
    </w:rPr>
  </w:style>
  <w:style w:type="paragraph" w:styleId="Subttulo">
    <w:name w:val="Subtitle"/>
    <w:basedOn w:val="Ttulo"/>
    <w:next w:val="Corpodetexto"/>
    <w:qFormat/>
    <w:rsid w:val="0064389A"/>
    <w:pPr>
      <w:spacing w:before="60" w:after="120" w:line="340" w:lineRule="atLeast"/>
    </w:pPr>
    <w:rPr>
      <w:b w:val="0"/>
      <w:spacing w:val="-16"/>
      <w:sz w:val="32"/>
    </w:rPr>
  </w:style>
  <w:style w:type="paragraph" w:customStyle="1" w:styleId="ChapterSubtitle">
    <w:name w:val="Chapter Subtitle"/>
    <w:basedOn w:val="Subttulo"/>
    <w:rsid w:val="0064389A"/>
  </w:style>
  <w:style w:type="paragraph" w:customStyle="1" w:styleId="CompanyName">
    <w:name w:val="Company Name"/>
    <w:basedOn w:val="Normal"/>
    <w:rsid w:val="0064389A"/>
    <w:pPr>
      <w:keepNext/>
      <w:keepLines/>
      <w:framePr w:w="4080" w:h="840" w:hSpace="180" w:wrap="notBeside" w:vAnchor="page" w:hAnchor="margin" w:y="913" w:anchorLock="1"/>
      <w:spacing w:line="220" w:lineRule="atLeast"/>
    </w:pPr>
    <w:rPr>
      <w:rFonts w:ascii="Arial Black" w:hAnsi="Arial Black"/>
      <w:spacing w:val="-25"/>
      <w:kern w:val="28"/>
      <w:sz w:val="32"/>
    </w:rPr>
  </w:style>
  <w:style w:type="paragraph" w:customStyle="1" w:styleId="ChapterTitle">
    <w:name w:val="Chapter Title"/>
    <w:basedOn w:val="Normal"/>
    <w:rsid w:val="0064389A"/>
    <w:pPr>
      <w:framePr w:h="1080" w:hRule="exact" w:hSpace="180" w:wrap="auto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character" w:styleId="Refdecomentrio">
    <w:name w:val="annotation reference"/>
    <w:basedOn w:val="Tipodeletrapredefinidodopargrafo"/>
    <w:semiHidden/>
    <w:rsid w:val="0064389A"/>
    <w:rPr>
      <w:rFonts w:ascii="Arial" w:hAnsi="Arial"/>
      <w:sz w:val="16"/>
    </w:rPr>
  </w:style>
  <w:style w:type="paragraph" w:customStyle="1" w:styleId="FootnoteBase">
    <w:name w:val="Footnote Base"/>
    <w:basedOn w:val="Normal"/>
    <w:rsid w:val="0064389A"/>
    <w:pPr>
      <w:keepLines/>
      <w:spacing w:line="200" w:lineRule="atLeast"/>
    </w:pPr>
    <w:rPr>
      <w:sz w:val="16"/>
    </w:rPr>
  </w:style>
  <w:style w:type="paragraph" w:styleId="Textodecomentrio">
    <w:name w:val="annotation text"/>
    <w:basedOn w:val="FootnoteBase"/>
    <w:semiHidden/>
    <w:rsid w:val="0064389A"/>
  </w:style>
  <w:style w:type="paragraph" w:customStyle="1" w:styleId="TableText">
    <w:name w:val="Table Text"/>
    <w:basedOn w:val="Normal"/>
    <w:rsid w:val="0064389A"/>
    <w:pPr>
      <w:spacing w:before="60" w:after="20"/>
    </w:pPr>
    <w:rPr>
      <w:sz w:val="16"/>
    </w:rPr>
  </w:style>
  <w:style w:type="paragraph" w:customStyle="1" w:styleId="TitleCover">
    <w:name w:val="Title Cover"/>
    <w:basedOn w:val="HeadingBase"/>
    <w:next w:val="Normal"/>
    <w:rsid w:val="0064389A"/>
    <w:pPr>
      <w:spacing w:before="960" w:line="240" w:lineRule="auto"/>
      <w:jc w:val="left"/>
    </w:pPr>
    <w:rPr>
      <w:smallCaps/>
      <w:spacing w:val="-48"/>
      <w:sz w:val="56"/>
    </w:rPr>
  </w:style>
  <w:style w:type="paragraph" w:customStyle="1" w:styleId="DocumentLabel">
    <w:name w:val="Document Label"/>
    <w:basedOn w:val="TitleCover"/>
    <w:rsid w:val="0064389A"/>
  </w:style>
  <w:style w:type="character" w:styleId="nfase">
    <w:name w:val="Emphasis"/>
    <w:basedOn w:val="Tipodeletrapredefinidodopargrafo"/>
    <w:qFormat/>
    <w:rsid w:val="0064389A"/>
    <w:rPr>
      <w:rFonts w:ascii="Arial Black" w:hAnsi="Arial Black"/>
      <w:spacing w:val="-4"/>
      <w:sz w:val="18"/>
    </w:rPr>
  </w:style>
  <w:style w:type="character" w:styleId="Refdenotadefim">
    <w:name w:val="endnote reference"/>
    <w:basedOn w:val="Tipodeletrapredefinidodopargrafo"/>
    <w:semiHidden/>
    <w:rsid w:val="0064389A"/>
    <w:rPr>
      <w:vertAlign w:val="superscript"/>
    </w:rPr>
  </w:style>
  <w:style w:type="paragraph" w:styleId="Textodenotadefim">
    <w:name w:val="endnote text"/>
    <w:basedOn w:val="FootnoteBase"/>
    <w:semiHidden/>
    <w:rsid w:val="0064389A"/>
  </w:style>
  <w:style w:type="paragraph" w:customStyle="1" w:styleId="HeaderBase">
    <w:name w:val="Header Base"/>
    <w:basedOn w:val="Normal"/>
    <w:rsid w:val="0064389A"/>
    <w:pPr>
      <w:keepLines/>
      <w:tabs>
        <w:tab w:val="center" w:pos="4320"/>
        <w:tab w:val="right" w:pos="8640"/>
      </w:tabs>
      <w:spacing w:line="190" w:lineRule="atLeast"/>
      <w:jc w:val="both"/>
    </w:pPr>
    <w:rPr>
      <w:caps/>
      <w:sz w:val="15"/>
    </w:rPr>
  </w:style>
  <w:style w:type="paragraph" w:styleId="Rodap">
    <w:name w:val="footer"/>
    <w:basedOn w:val="HeaderBase"/>
    <w:rsid w:val="0064389A"/>
    <w:pPr>
      <w:tabs>
        <w:tab w:val="clear" w:pos="4320"/>
        <w:tab w:val="clear" w:pos="8640"/>
      </w:tabs>
    </w:pPr>
    <w:rPr>
      <w:caps w:val="0"/>
      <w:smallCaps/>
    </w:rPr>
  </w:style>
  <w:style w:type="paragraph" w:customStyle="1" w:styleId="FooterEven">
    <w:name w:val="Footer Even"/>
    <w:basedOn w:val="Rodap"/>
    <w:rsid w:val="0064389A"/>
    <w:pPr>
      <w:pBdr>
        <w:top w:val="single" w:sz="6" w:space="2" w:color="auto"/>
      </w:pBdr>
      <w:spacing w:before="600"/>
    </w:pPr>
  </w:style>
  <w:style w:type="paragraph" w:customStyle="1" w:styleId="FooterFirst">
    <w:name w:val="Footer First"/>
    <w:basedOn w:val="Rodap"/>
    <w:rsid w:val="0064389A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Rodap"/>
    <w:rsid w:val="0064389A"/>
    <w:pPr>
      <w:pBdr>
        <w:top w:val="single" w:sz="6" w:space="2" w:color="auto"/>
      </w:pBdr>
      <w:spacing w:before="600"/>
    </w:pPr>
  </w:style>
  <w:style w:type="character" w:styleId="Refdenotaderodap">
    <w:name w:val="footnote reference"/>
    <w:basedOn w:val="Tipodeletrapredefinidodopargrafo"/>
    <w:semiHidden/>
    <w:rsid w:val="0064389A"/>
    <w:rPr>
      <w:vertAlign w:val="superscript"/>
    </w:rPr>
  </w:style>
  <w:style w:type="paragraph" w:styleId="Textodenotaderodap">
    <w:name w:val="footnote text"/>
    <w:basedOn w:val="FootnoteBase"/>
    <w:semiHidden/>
    <w:rsid w:val="0064389A"/>
    <w:pPr>
      <w:spacing w:after="240"/>
      <w:ind w:left="1077"/>
    </w:pPr>
  </w:style>
  <w:style w:type="paragraph" w:styleId="Cabealho">
    <w:name w:val="header"/>
    <w:basedOn w:val="HeaderBase"/>
    <w:rsid w:val="0064389A"/>
    <w:pPr>
      <w:tabs>
        <w:tab w:val="clear" w:pos="4320"/>
        <w:tab w:val="clear" w:pos="8640"/>
      </w:tabs>
      <w:spacing w:line="240" w:lineRule="auto"/>
      <w:jc w:val="left"/>
    </w:pPr>
    <w:rPr>
      <w:caps w:val="0"/>
      <w:smallCaps/>
    </w:rPr>
  </w:style>
  <w:style w:type="paragraph" w:customStyle="1" w:styleId="HeaderEven">
    <w:name w:val="Header Even"/>
    <w:basedOn w:val="Cabealho"/>
    <w:rsid w:val="0064389A"/>
    <w:pPr>
      <w:pBdr>
        <w:bottom w:val="single" w:sz="6" w:space="1" w:color="auto"/>
      </w:pBdr>
      <w:spacing w:after="600"/>
    </w:pPr>
  </w:style>
  <w:style w:type="paragraph" w:customStyle="1" w:styleId="HeaderFirst">
    <w:name w:val="Header First"/>
    <w:basedOn w:val="Cabealho"/>
    <w:rsid w:val="0064389A"/>
    <w:pPr>
      <w:pBdr>
        <w:top w:val="single" w:sz="6" w:space="2" w:color="auto"/>
      </w:pBdr>
      <w:jc w:val="right"/>
    </w:pPr>
  </w:style>
  <w:style w:type="paragraph" w:customStyle="1" w:styleId="HeaderOdd">
    <w:name w:val="Header Odd"/>
    <w:basedOn w:val="Cabealho"/>
    <w:rsid w:val="0064389A"/>
    <w:pPr>
      <w:pBdr>
        <w:bottom w:val="single" w:sz="6" w:space="1" w:color="auto"/>
      </w:pBdr>
      <w:spacing w:after="600"/>
    </w:pPr>
  </w:style>
  <w:style w:type="paragraph" w:customStyle="1" w:styleId="IndexBase">
    <w:name w:val="Index Base"/>
    <w:basedOn w:val="Normal"/>
    <w:rsid w:val="0064389A"/>
    <w:pPr>
      <w:spacing w:line="240" w:lineRule="atLeast"/>
      <w:ind w:left="360" w:hanging="360"/>
    </w:pPr>
    <w:rPr>
      <w:sz w:val="18"/>
    </w:rPr>
  </w:style>
  <w:style w:type="paragraph" w:styleId="ndiceremissivo1">
    <w:name w:val="index 1"/>
    <w:basedOn w:val="IndexBase"/>
    <w:semiHidden/>
    <w:rsid w:val="0064389A"/>
  </w:style>
  <w:style w:type="paragraph" w:styleId="ndiceremissivo2">
    <w:name w:val="index 2"/>
    <w:basedOn w:val="IndexBase"/>
    <w:semiHidden/>
    <w:rsid w:val="0064389A"/>
    <w:pPr>
      <w:spacing w:line="240" w:lineRule="auto"/>
      <w:ind w:left="720"/>
    </w:pPr>
  </w:style>
  <w:style w:type="paragraph" w:styleId="ndiceremissivo3">
    <w:name w:val="index 3"/>
    <w:basedOn w:val="IndexBase"/>
    <w:semiHidden/>
    <w:rsid w:val="0064389A"/>
    <w:pPr>
      <w:spacing w:line="240" w:lineRule="auto"/>
      <w:ind w:left="1080"/>
    </w:pPr>
  </w:style>
  <w:style w:type="paragraph" w:styleId="ndiceremissivo4">
    <w:name w:val="index 4"/>
    <w:basedOn w:val="IndexBase"/>
    <w:semiHidden/>
    <w:rsid w:val="0064389A"/>
    <w:pPr>
      <w:spacing w:line="240" w:lineRule="auto"/>
      <w:ind w:left="1440"/>
    </w:pPr>
  </w:style>
  <w:style w:type="paragraph" w:styleId="Ttulodendiceremissivo">
    <w:name w:val="index heading"/>
    <w:basedOn w:val="HeadingBase"/>
    <w:next w:val="ndiceremissivo1"/>
    <w:semiHidden/>
    <w:rsid w:val="0064389A"/>
    <w:pPr>
      <w:keepLines w:val="0"/>
      <w:spacing w:before="0" w:line="480" w:lineRule="atLeast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rsid w:val="0064389A"/>
    <w:rPr>
      <w:rFonts w:ascii="Arial Black" w:hAnsi="Arial Black"/>
      <w:spacing w:val="-4"/>
      <w:sz w:val="18"/>
    </w:rPr>
  </w:style>
  <w:style w:type="character" w:styleId="Nmerodelinha">
    <w:name w:val="line number"/>
    <w:basedOn w:val="Tipodeletrapredefinidodopargrafo"/>
    <w:rsid w:val="0064389A"/>
    <w:rPr>
      <w:sz w:val="18"/>
    </w:rPr>
  </w:style>
  <w:style w:type="paragraph" w:styleId="Lista">
    <w:name w:val="List"/>
    <w:basedOn w:val="Corpodetexto"/>
    <w:rsid w:val="0064389A"/>
    <w:pPr>
      <w:ind w:left="1440" w:hanging="360"/>
    </w:pPr>
  </w:style>
  <w:style w:type="paragraph" w:styleId="Lista2">
    <w:name w:val="List 2"/>
    <w:basedOn w:val="Lista"/>
    <w:rsid w:val="0064389A"/>
    <w:pPr>
      <w:ind w:left="1800"/>
    </w:pPr>
  </w:style>
  <w:style w:type="paragraph" w:styleId="Lista3">
    <w:name w:val="List 3"/>
    <w:basedOn w:val="Lista"/>
    <w:rsid w:val="0064389A"/>
    <w:pPr>
      <w:ind w:left="2160"/>
    </w:pPr>
  </w:style>
  <w:style w:type="paragraph" w:styleId="Listacommarcas">
    <w:name w:val="List Bullet"/>
    <w:basedOn w:val="Lista"/>
    <w:rsid w:val="0064389A"/>
    <w:pPr>
      <w:numPr>
        <w:numId w:val="5"/>
      </w:numPr>
      <w:spacing w:after="120"/>
    </w:pPr>
  </w:style>
  <w:style w:type="paragraph" w:styleId="Listacommarcas2">
    <w:name w:val="List Bullet 2"/>
    <w:basedOn w:val="Listacommarcas"/>
    <w:rsid w:val="0064389A"/>
    <w:pPr>
      <w:ind w:left="1800"/>
    </w:pPr>
  </w:style>
  <w:style w:type="paragraph" w:styleId="Listacommarcas3">
    <w:name w:val="List Bullet 3"/>
    <w:basedOn w:val="Listacommarcas"/>
    <w:rsid w:val="0064389A"/>
    <w:pPr>
      <w:ind w:left="2160"/>
    </w:pPr>
  </w:style>
  <w:style w:type="paragraph" w:styleId="Listadecont">
    <w:name w:val="List Continue"/>
    <w:basedOn w:val="Lista"/>
    <w:rsid w:val="0064389A"/>
    <w:pPr>
      <w:ind w:firstLine="0"/>
    </w:pPr>
  </w:style>
  <w:style w:type="paragraph" w:styleId="Listadecont2">
    <w:name w:val="List Continue 2"/>
    <w:basedOn w:val="Listadecont"/>
    <w:rsid w:val="0064389A"/>
    <w:pPr>
      <w:ind w:left="2160"/>
    </w:pPr>
  </w:style>
  <w:style w:type="paragraph" w:styleId="Listadecont3">
    <w:name w:val="List Continue 3"/>
    <w:basedOn w:val="Listadecont"/>
    <w:rsid w:val="0064389A"/>
    <w:pPr>
      <w:ind w:left="2520"/>
    </w:pPr>
  </w:style>
  <w:style w:type="paragraph" w:styleId="Listanumerada">
    <w:name w:val="List Number"/>
    <w:basedOn w:val="Lista"/>
    <w:rsid w:val="0064389A"/>
    <w:pPr>
      <w:numPr>
        <w:numId w:val="14"/>
      </w:numPr>
    </w:pPr>
  </w:style>
  <w:style w:type="paragraph" w:styleId="Listanumerada2">
    <w:name w:val="List Number 2"/>
    <w:basedOn w:val="Listanumerada"/>
    <w:rsid w:val="0064389A"/>
    <w:pPr>
      <w:numPr>
        <w:numId w:val="8"/>
      </w:numPr>
      <w:ind w:left="1797" w:hanging="357"/>
    </w:pPr>
  </w:style>
  <w:style w:type="paragraph" w:styleId="Listanumerada3">
    <w:name w:val="List Number 3"/>
    <w:basedOn w:val="Listanumerada"/>
    <w:rsid w:val="0064389A"/>
    <w:pPr>
      <w:ind w:left="2160"/>
    </w:pPr>
  </w:style>
  <w:style w:type="paragraph" w:customStyle="1" w:styleId="TableHeader">
    <w:name w:val="Table Header"/>
    <w:basedOn w:val="Normal"/>
    <w:rsid w:val="0064389A"/>
    <w:pPr>
      <w:spacing w:before="60" w:after="20"/>
    </w:pPr>
    <w:rPr>
      <w:b/>
      <w:sz w:val="16"/>
    </w:rPr>
  </w:style>
  <w:style w:type="paragraph" w:styleId="Cabealhodamensagem">
    <w:name w:val="Message Header"/>
    <w:basedOn w:val="Corpodetexto"/>
    <w:rsid w:val="0064389A"/>
    <w:pPr>
      <w:keepLines/>
      <w:tabs>
        <w:tab w:val="left" w:pos="3600"/>
        <w:tab w:val="left" w:pos="4680"/>
      </w:tabs>
      <w:spacing w:after="120" w:line="280" w:lineRule="exact"/>
      <w:ind w:right="2160" w:hanging="1080"/>
      <w:jc w:val="left"/>
    </w:pPr>
    <w:rPr>
      <w:spacing w:val="0"/>
      <w:sz w:val="22"/>
    </w:rPr>
  </w:style>
  <w:style w:type="paragraph" w:styleId="Avanonormal">
    <w:name w:val="Normal Indent"/>
    <w:basedOn w:val="Normal"/>
    <w:rsid w:val="0064389A"/>
    <w:pPr>
      <w:ind w:left="1440"/>
    </w:pPr>
  </w:style>
  <w:style w:type="character" w:styleId="Nmerodepgina">
    <w:name w:val="page number"/>
    <w:basedOn w:val="Tipodeletrapredefinidodopargrafo"/>
    <w:rsid w:val="0064389A"/>
    <w:rPr>
      <w:rFonts w:ascii="Arial" w:hAnsi="Arial"/>
      <w:spacing w:val="-10"/>
      <w:sz w:val="16"/>
    </w:rPr>
  </w:style>
  <w:style w:type="paragraph" w:customStyle="1" w:styleId="PartSubtitle">
    <w:name w:val="Part Subtitle"/>
    <w:basedOn w:val="Normal"/>
    <w:next w:val="Corpodetexto"/>
    <w:rsid w:val="0064389A"/>
    <w:pPr>
      <w:keepNext/>
      <w:spacing w:before="360" w:after="120"/>
      <w:jc w:val="both"/>
    </w:pPr>
    <w:rPr>
      <w:i/>
      <w:kern w:val="28"/>
      <w:sz w:val="26"/>
    </w:rPr>
  </w:style>
  <w:style w:type="paragraph" w:customStyle="1" w:styleId="ReturnAddress">
    <w:name w:val="Return Address"/>
    <w:basedOn w:val="Normal"/>
    <w:rsid w:val="0064389A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spacing w:val="0"/>
      <w:sz w:val="14"/>
    </w:rPr>
  </w:style>
  <w:style w:type="paragraph" w:customStyle="1" w:styleId="SectionHeading">
    <w:name w:val="Section Heading"/>
    <w:basedOn w:val="Cabealho1"/>
    <w:rsid w:val="0064389A"/>
  </w:style>
  <w:style w:type="paragraph" w:customStyle="1" w:styleId="SectionLabel">
    <w:name w:val="Section Label"/>
    <w:basedOn w:val="HeadingBase"/>
    <w:next w:val="Corpodetexto"/>
    <w:rsid w:val="0064389A"/>
    <w:pPr>
      <w:pBdr>
        <w:bottom w:val="single" w:sz="6" w:space="2" w:color="auto"/>
      </w:pBdr>
      <w:spacing w:before="360" w:after="960"/>
    </w:pPr>
    <w:rPr>
      <w:rFonts w:ascii="Arial Black" w:hAnsi="Arial Black"/>
      <w:spacing w:val="-35"/>
      <w:sz w:val="54"/>
    </w:rPr>
  </w:style>
  <w:style w:type="character" w:customStyle="1" w:styleId="Slogan">
    <w:name w:val="Slogan"/>
    <w:basedOn w:val="Tipodeletrapredefinidodopargrafo"/>
    <w:rsid w:val="0064389A"/>
    <w:rPr>
      <w:i/>
      <w:spacing w:val="-6"/>
      <w:sz w:val="24"/>
    </w:rPr>
  </w:style>
  <w:style w:type="paragraph" w:customStyle="1" w:styleId="SubtitleCover">
    <w:name w:val="Subtitle Cover"/>
    <w:basedOn w:val="TitleCover"/>
    <w:next w:val="Corpodetexto"/>
    <w:rsid w:val="0064389A"/>
    <w:pPr>
      <w:pBdr>
        <w:top w:val="single" w:sz="6" w:space="4" w:color="auto"/>
      </w:pBdr>
      <w:spacing w:before="80"/>
    </w:pPr>
    <w:rPr>
      <w:spacing w:val="-30"/>
      <w:sz w:val="36"/>
    </w:rPr>
  </w:style>
  <w:style w:type="character" w:customStyle="1" w:styleId="Superscript">
    <w:name w:val="Superscript"/>
    <w:rsid w:val="0064389A"/>
    <w:rPr>
      <w:b/>
      <w:vertAlign w:val="superscript"/>
    </w:rPr>
  </w:style>
  <w:style w:type="paragraph" w:styleId="ndicedeautoridades">
    <w:name w:val="table of authorities"/>
    <w:basedOn w:val="Normal"/>
    <w:semiHidden/>
    <w:rsid w:val="0064389A"/>
    <w:pPr>
      <w:tabs>
        <w:tab w:val="right" w:leader="dot" w:pos="7560"/>
      </w:tabs>
      <w:ind w:left="1440" w:hanging="360"/>
      <w:jc w:val="both"/>
    </w:pPr>
  </w:style>
  <w:style w:type="paragraph" w:customStyle="1" w:styleId="TOCBase">
    <w:name w:val="TOC Base"/>
    <w:basedOn w:val="Normal"/>
    <w:rsid w:val="0064389A"/>
    <w:pPr>
      <w:tabs>
        <w:tab w:val="right" w:leader="dot" w:pos="6480"/>
      </w:tabs>
      <w:spacing w:after="240" w:line="240" w:lineRule="atLeast"/>
    </w:pPr>
  </w:style>
  <w:style w:type="paragraph" w:styleId="ndicedeilustraes">
    <w:name w:val="table of figures"/>
    <w:basedOn w:val="TOCBase"/>
    <w:semiHidden/>
    <w:rsid w:val="0064389A"/>
    <w:pPr>
      <w:tabs>
        <w:tab w:val="clear" w:pos="6480"/>
      </w:tabs>
      <w:ind w:left="357" w:hanging="357"/>
      <w:jc w:val="both"/>
    </w:pPr>
  </w:style>
  <w:style w:type="paragraph" w:styleId="Ttulodendicedeautoridades">
    <w:name w:val="toa heading"/>
    <w:basedOn w:val="Normal"/>
    <w:next w:val="ndicedeautoridades"/>
    <w:semiHidden/>
    <w:rsid w:val="0064389A"/>
    <w:pPr>
      <w:keepNext/>
      <w:spacing w:line="480" w:lineRule="atLeast"/>
      <w:jc w:val="both"/>
    </w:pPr>
    <w:rPr>
      <w:rFonts w:ascii="Arial Black" w:hAnsi="Arial Black"/>
      <w:b/>
      <w:spacing w:val="-10"/>
      <w:kern w:val="28"/>
    </w:rPr>
  </w:style>
  <w:style w:type="paragraph" w:styleId="ndice1">
    <w:name w:val="toc 1"/>
    <w:basedOn w:val="TOCBase"/>
    <w:uiPriority w:val="39"/>
    <w:rsid w:val="0099678E"/>
    <w:pPr>
      <w:tabs>
        <w:tab w:val="clear" w:pos="6480"/>
      </w:tabs>
      <w:spacing w:before="120" w:after="0" w:line="240" w:lineRule="auto"/>
    </w:pPr>
    <w:rPr>
      <w:b/>
      <w:bCs/>
      <w:i/>
      <w:iCs/>
      <w:sz w:val="24"/>
      <w:szCs w:val="28"/>
    </w:rPr>
  </w:style>
  <w:style w:type="paragraph" w:styleId="ndice2">
    <w:name w:val="toc 2"/>
    <w:basedOn w:val="TOCBase"/>
    <w:uiPriority w:val="39"/>
    <w:rsid w:val="0099678E"/>
    <w:pPr>
      <w:tabs>
        <w:tab w:val="clear" w:pos="6480"/>
      </w:tabs>
      <w:spacing w:before="120" w:after="0" w:line="240" w:lineRule="auto"/>
      <w:ind w:left="200"/>
    </w:pPr>
    <w:rPr>
      <w:b/>
      <w:bCs/>
      <w:sz w:val="22"/>
      <w:szCs w:val="26"/>
    </w:rPr>
  </w:style>
  <w:style w:type="paragraph" w:styleId="ndice3">
    <w:name w:val="toc 3"/>
    <w:basedOn w:val="TOCBase"/>
    <w:uiPriority w:val="39"/>
    <w:rsid w:val="0099678E"/>
    <w:pPr>
      <w:tabs>
        <w:tab w:val="clear" w:pos="6480"/>
      </w:tabs>
      <w:spacing w:after="0" w:line="240" w:lineRule="auto"/>
      <w:ind w:left="400"/>
    </w:pPr>
    <w:rPr>
      <w:szCs w:val="24"/>
    </w:rPr>
  </w:style>
  <w:style w:type="paragraph" w:styleId="ndice4">
    <w:name w:val="toc 4"/>
    <w:basedOn w:val="TOCBase"/>
    <w:semiHidden/>
    <w:rsid w:val="0099678E"/>
    <w:pPr>
      <w:tabs>
        <w:tab w:val="clear" w:pos="6480"/>
      </w:tabs>
      <w:spacing w:after="0" w:line="240" w:lineRule="auto"/>
      <w:ind w:left="600"/>
    </w:pPr>
    <w:rPr>
      <w:szCs w:val="24"/>
    </w:rPr>
  </w:style>
  <w:style w:type="paragraph" w:customStyle="1" w:styleId="BodyTextClose">
    <w:name w:val="Body Text Close"/>
    <w:basedOn w:val="Corpodetexto"/>
    <w:rsid w:val="0064389A"/>
    <w:pPr>
      <w:spacing w:after="0"/>
    </w:pPr>
  </w:style>
  <w:style w:type="paragraph" w:customStyle="1" w:styleId="Authortitle">
    <w:name w:val="Author title"/>
    <w:basedOn w:val="Corpodetexto"/>
    <w:next w:val="Authors"/>
    <w:rsid w:val="0064389A"/>
    <w:pPr>
      <w:spacing w:before="240" w:after="0"/>
      <w:ind w:left="1154"/>
      <w:jc w:val="left"/>
    </w:pPr>
    <w:rPr>
      <w:b/>
    </w:rPr>
  </w:style>
  <w:style w:type="paragraph" w:customStyle="1" w:styleId="Authors">
    <w:name w:val="Authors"/>
    <w:basedOn w:val="Corpodetexto"/>
    <w:rsid w:val="0064389A"/>
    <w:pPr>
      <w:tabs>
        <w:tab w:val="left" w:pos="5103"/>
      </w:tabs>
      <w:spacing w:after="0"/>
      <w:ind w:left="1721"/>
      <w:jc w:val="left"/>
    </w:pPr>
    <w:rPr>
      <w:i/>
    </w:rPr>
  </w:style>
  <w:style w:type="paragraph" w:customStyle="1" w:styleId="Disclaimer">
    <w:name w:val="Disclaimer"/>
    <w:basedOn w:val="Corpodetexto"/>
    <w:rsid w:val="0064389A"/>
    <w:pPr>
      <w:pBdr>
        <w:top w:val="single" w:sz="4" w:space="6" w:color="808080"/>
        <w:left w:val="single" w:sz="4" w:space="6" w:color="808080"/>
        <w:bottom w:val="single" w:sz="4" w:space="6" w:color="808080"/>
        <w:right w:val="single" w:sz="4" w:space="6" w:color="808080"/>
      </w:pBdr>
      <w:spacing w:after="0"/>
      <w:ind w:left="1142" w:right="1283"/>
      <w:jc w:val="center"/>
    </w:pPr>
    <w:rPr>
      <w:b/>
      <w:i/>
      <w:sz w:val="24"/>
    </w:rPr>
  </w:style>
  <w:style w:type="paragraph" w:styleId="Mapadodocumento">
    <w:name w:val="Document Map"/>
    <w:basedOn w:val="Normal"/>
    <w:semiHidden/>
    <w:rsid w:val="0064389A"/>
    <w:pPr>
      <w:shd w:val="clear" w:color="auto" w:fill="000080"/>
    </w:pPr>
    <w:rPr>
      <w:rFonts w:ascii="Tahoma" w:hAnsi="Tahoma"/>
    </w:rPr>
  </w:style>
  <w:style w:type="character" w:styleId="Hiperligao">
    <w:name w:val="Hyperlink"/>
    <w:basedOn w:val="Tipodeletrapredefinidodopargrafo"/>
    <w:rsid w:val="0064389A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64389A"/>
    <w:rPr>
      <w:color w:val="800080"/>
      <w:u w:val="single"/>
    </w:rPr>
  </w:style>
  <w:style w:type="paragraph" w:customStyle="1" w:styleId="References">
    <w:name w:val="References"/>
    <w:basedOn w:val="Corpodetexto"/>
    <w:link w:val="ReferencesCharChar"/>
    <w:rsid w:val="0064389A"/>
    <w:pPr>
      <w:numPr>
        <w:numId w:val="10"/>
      </w:numPr>
    </w:pPr>
  </w:style>
  <w:style w:type="paragraph" w:customStyle="1" w:styleId="Anexos">
    <w:name w:val="Anexos"/>
    <w:basedOn w:val="Cabealho1"/>
    <w:next w:val="Corpodetexto"/>
    <w:rsid w:val="0064389A"/>
    <w:pPr>
      <w:numPr>
        <w:numId w:val="6"/>
      </w:numPr>
      <w:pBdr>
        <w:top w:val="single" w:sz="48" w:space="4" w:color="FFFFFF"/>
      </w:pBdr>
    </w:pPr>
  </w:style>
  <w:style w:type="paragraph" w:customStyle="1" w:styleId="Anexos2">
    <w:name w:val="Anexos 2"/>
    <w:basedOn w:val="Cabealho2"/>
    <w:rsid w:val="0064389A"/>
    <w:pPr>
      <w:keepLines w:val="0"/>
      <w:numPr>
        <w:numId w:val="7"/>
      </w:numPr>
      <w:spacing w:before="360" w:after="240"/>
    </w:pPr>
    <w:rPr>
      <w:noProof w:val="0"/>
      <w:spacing w:val="-10"/>
      <w:sz w:val="24"/>
      <w:lang w:val="en-US"/>
    </w:rPr>
  </w:style>
  <w:style w:type="paragraph" w:customStyle="1" w:styleId="English">
    <w:name w:val="English"/>
    <w:basedOn w:val="Corpodetexto"/>
    <w:rsid w:val="0064389A"/>
    <w:rPr>
      <w:i/>
      <w:lang w:val="en-US"/>
    </w:rPr>
  </w:style>
  <w:style w:type="paragraph" w:customStyle="1" w:styleId="TableCode">
    <w:name w:val="Table Code"/>
    <w:basedOn w:val="TableText"/>
    <w:rsid w:val="0064389A"/>
    <w:rPr>
      <w:rFonts w:ascii="Courier New" w:hAnsi="Courier New"/>
    </w:rPr>
  </w:style>
  <w:style w:type="paragraph" w:customStyle="1" w:styleId="Code">
    <w:name w:val="Code"/>
    <w:basedOn w:val="Corpodetexto"/>
    <w:rsid w:val="0064389A"/>
    <w:pPr>
      <w:tabs>
        <w:tab w:val="num" w:pos="1437"/>
      </w:tabs>
      <w:ind w:left="1437" w:hanging="360"/>
    </w:pPr>
    <w:rPr>
      <w:rFonts w:ascii="Courier New" w:hAnsi="Courier New"/>
    </w:rPr>
  </w:style>
  <w:style w:type="paragraph" w:customStyle="1" w:styleId="TableSmallText">
    <w:name w:val="Table Small Text"/>
    <w:basedOn w:val="TableText"/>
    <w:rsid w:val="0064389A"/>
    <w:rPr>
      <w:noProof w:val="0"/>
      <w:sz w:val="14"/>
      <w:lang w:val="en-US"/>
    </w:rPr>
  </w:style>
  <w:style w:type="paragraph" w:customStyle="1" w:styleId="Comments">
    <w:name w:val="Comments"/>
    <w:basedOn w:val="Corpodetexto"/>
    <w:rsid w:val="0064389A"/>
    <w:pPr>
      <w:shd w:val="pct15" w:color="auto" w:fill="auto"/>
      <w:tabs>
        <w:tab w:val="left" w:pos="8640"/>
      </w:tabs>
    </w:pPr>
    <w:rPr>
      <w:i/>
      <w:lang w:val="en-US"/>
    </w:rPr>
  </w:style>
  <w:style w:type="paragraph" w:customStyle="1" w:styleId="TableLargeText">
    <w:name w:val="Table Large Text"/>
    <w:basedOn w:val="Normal"/>
    <w:rsid w:val="0064389A"/>
    <w:pPr>
      <w:spacing w:before="60" w:after="60"/>
    </w:pPr>
    <w:rPr>
      <w:spacing w:val="0"/>
    </w:rPr>
  </w:style>
  <w:style w:type="paragraph" w:customStyle="1" w:styleId="Applicabledocuments">
    <w:name w:val="Applicable documents"/>
    <w:basedOn w:val="References"/>
    <w:rsid w:val="0064389A"/>
    <w:pPr>
      <w:numPr>
        <w:numId w:val="9"/>
      </w:numPr>
    </w:pPr>
  </w:style>
  <w:style w:type="paragraph" w:customStyle="1" w:styleId="BodyTextDraft">
    <w:name w:val="Body Text Draft"/>
    <w:basedOn w:val="Corpodetexto"/>
    <w:rsid w:val="0064389A"/>
    <w:pPr>
      <w:shd w:val="clear" w:color="auto" w:fill="FFFF00"/>
    </w:pPr>
    <w:rPr>
      <w:i/>
    </w:rPr>
  </w:style>
  <w:style w:type="paragraph" w:customStyle="1" w:styleId="Draft">
    <w:name w:val="Draft"/>
    <w:basedOn w:val="Comments"/>
    <w:autoRedefine/>
    <w:rsid w:val="0064389A"/>
    <w:pPr>
      <w:shd w:val="clear" w:color="auto" w:fill="FFFF99"/>
    </w:pPr>
    <w:rPr>
      <w:lang w:val="en-GB"/>
    </w:rPr>
  </w:style>
  <w:style w:type="paragraph" w:customStyle="1" w:styleId="TextBox">
    <w:name w:val="Text Box"/>
    <w:basedOn w:val="Normal"/>
    <w:rsid w:val="0064389A"/>
    <w:pPr>
      <w:jc w:val="center"/>
    </w:pPr>
    <w:rPr>
      <w:rFonts w:ascii="Univers Condensed" w:hAnsi="Univers Condensed"/>
    </w:rPr>
  </w:style>
  <w:style w:type="paragraph" w:customStyle="1" w:styleId="ApplicableDocuments0">
    <w:name w:val="Applicable Documents"/>
    <w:basedOn w:val="Corpodetexto"/>
    <w:rsid w:val="0064389A"/>
    <w:pPr>
      <w:tabs>
        <w:tab w:val="num" w:pos="1797"/>
      </w:tabs>
      <w:ind w:left="1300" w:hanging="223"/>
    </w:pPr>
  </w:style>
  <w:style w:type="paragraph" w:customStyle="1" w:styleId="TextBox2">
    <w:name w:val="Text Box 2"/>
    <w:basedOn w:val="TextBox"/>
    <w:rsid w:val="0064389A"/>
    <w:pPr>
      <w:jc w:val="left"/>
    </w:pPr>
    <w:rPr>
      <w:rFonts w:ascii="Arial" w:hAnsi="Arial"/>
    </w:rPr>
  </w:style>
  <w:style w:type="paragraph" w:styleId="Listacommarcas4">
    <w:name w:val="List Bullet 4"/>
    <w:basedOn w:val="Normal"/>
    <w:autoRedefine/>
    <w:rsid w:val="0064389A"/>
    <w:pPr>
      <w:numPr>
        <w:numId w:val="1"/>
      </w:numPr>
    </w:pPr>
    <w:rPr>
      <w:lang w:val="en-US"/>
    </w:rPr>
  </w:style>
  <w:style w:type="paragraph" w:styleId="Listacommarcas5">
    <w:name w:val="List Bullet 5"/>
    <w:basedOn w:val="Normal"/>
    <w:autoRedefine/>
    <w:rsid w:val="0064389A"/>
    <w:pPr>
      <w:numPr>
        <w:numId w:val="2"/>
      </w:numPr>
    </w:pPr>
    <w:rPr>
      <w:lang w:val="en-US"/>
    </w:rPr>
  </w:style>
  <w:style w:type="paragraph" w:styleId="Listanumerada4">
    <w:name w:val="List Number 4"/>
    <w:basedOn w:val="Normal"/>
    <w:rsid w:val="0064389A"/>
    <w:pPr>
      <w:numPr>
        <w:numId w:val="3"/>
      </w:numPr>
    </w:pPr>
    <w:rPr>
      <w:lang w:val="en-US"/>
    </w:rPr>
  </w:style>
  <w:style w:type="paragraph" w:styleId="Listanumerada5">
    <w:name w:val="List Number 5"/>
    <w:basedOn w:val="Normal"/>
    <w:rsid w:val="0064389A"/>
    <w:pPr>
      <w:numPr>
        <w:numId w:val="4"/>
      </w:numPr>
    </w:pPr>
    <w:rPr>
      <w:lang w:val="en-US"/>
    </w:rPr>
  </w:style>
  <w:style w:type="paragraph" w:customStyle="1" w:styleId="TableTextBullet">
    <w:name w:val="Table Text Bullet"/>
    <w:basedOn w:val="TableText"/>
    <w:rsid w:val="0064389A"/>
    <w:pPr>
      <w:tabs>
        <w:tab w:val="num" w:pos="360"/>
      </w:tabs>
    </w:pPr>
  </w:style>
  <w:style w:type="paragraph" w:styleId="ndice5">
    <w:name w:val="toc 5"/>
    <w:basedOn w:val="Normal"/>
    <w:next w:val="Normal"/>
    <w:autoRedefine/>
    <w:semiHidden/>
    <w:rsid w:val="0099678E"/>
    <w:pPr>
      <w:ind w:left="800"/>
    </w:pPr>
    <w:rPr>
      <w:szCs w:val="24"/>
    </w:rPr>
  </w:style>
  <w:style w:type="paragraph" w:styleId="Corpodetexto2">
    <w:name w:val="Body Text 2"/>
    <w:basedOn w:val="Normal"/>
    <w:rsid w:val="0064389A"/>
    <w:pPr>
      <w:autoSpaceDE w:val="0"/>
      <w:autoSpaceDN w:val="0"/>
      <w:adjustRightInd w:val="0"/>
      <w:jc w:val="center"/>
    </w:pPr>
    <w:rPr>
      <w:rFonts w:ascii="Univers Condensed"/>
      <w:color w:val="FFFFFF"/>
      <w:sz w:val="16"/>
      <w:szCs w:val="13"/>
    </w:rPr>
  </w:style>
  <w:style w:type="paragraph" w:styleId="Textodebalo">
    <w:name w:val="Balloon Text"/>
    <w:basedOn w:val="Normal"/>
    <w:semiHidden/>
    <w:rsid w:val="00703D79"/>
    <w:rPr>
      <w:rFonts w:ascii="Tahoma" w:hAnsi="Tahoma" w:cs="Tahoma"/>
      <w:sz w:val="16"/>
      <w:szCs w:val="16"/>
    </w:rPr>
  </w:style>
  <w:style w:type="paragraph" w:styleId="Assuntodecomentrio">
    <w:name w:val="annotation subject"/>
    <w:basedOn w:val="Textodecomentrio"/>
    <w:next w:val="Textodecomentrio"/>
    <w:semiHidden/>
    <w:rsid w:val="003A44AA"/>
    <w:pPr>
      <w:keepLines w:val="0"/>
      <w:spacing w:line="240" w:lineRule="auto"/>
    </w:pPr>
    <w:rPr>
      <w:b/>
      <w:bCs/>
      <w:noProof w:val="0"/>
      <w:sz w:val="20"/>
    </w:rPr>
  </w:style>
  <w:style w:type="table" w:styleId="Tabelacomgrelha">
    <w:name w:val="Table Grid"/>
    <w:basedOn w:val="Tabelanormal"/>
    <w:rsid w:val="00C8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List">
    <w:name w:val="Table Text List"/>
    <w:basedOn w:val="TableText"/>
    <w:rsid w:val="00C80BD5"/>
    <w:pPr>
      <w:numPr>
        <w:numId w:val="11"/>
      </w:numPr>
      <w:tabs>
        <w:tab w:val="clear" w:pos="1080"/>
      </w:tabs>
      <w:ind w:left="360"/>
    </w:pPr>
    <w:rPr>
      <w:lang w:val="en-US"/>
    </w:rPr>
  </w:style>
  <w:style w:type="paragraph" w:customStyle="1" w:styleId="TableTextBold">
    <w:name w:val="Table Text Bold"/>
    <w:basedOn w:val="TableText"/>
    <w:rsid w:val="00C80BD5"/>
    <w:pPr>
      <w:spacing w:after="0"/>
    </w:pPr>
    <w:rPr>
      <w:b/>
      <w:sz w:val="18"/>
      <w:lang w:val="en-US"/>
    </w:rPr>
  </w:style>
  <w:style w:type="paragraph" w:customStyle="1" w:styleId="Draw">
    <w:name w:val="Draw"/>
    <w:basedOn w:val="Legenda"/>
    <w:rsid w:val="00C80BD5"/>
    <w:pPr>
      <w:tabs>
        <w:tab w:val="left" w:pos="8640"/>
      </w:tabs>
    </w:pPr>
    <w:rPr>
      <w:sz w:val="32"/>
      <w:lang w:val="pt-PT"/>
    </w:rPr>
  </w:style>
  <w:style w:type="paragraph" w:styleId="ndice6">
    <w:name w:val="toc 6"/>
    <w:basedOn w:val="Normal"/>
    <w:next w:val="Normal"/>
    <w:autoRedefine/>
    <w:semiHidden/>
    <w:rsid w:val="0099678E"/>
    <w:pPr>
      <w:ind w:left="1000"/>
    </w:pPr>
    <w:rPr>
      <w:szCs w:val="24"/>
    </w:rPr>
  </w:style>
  <w:style w:type="paragraph" w:styleId="ndice7">
    <w:name w:val="toc 7"/>
    <w:basedOn w:val="Normal"/>
    <w:next w:val="Normal"/>
    <w:autoRedefine/>
    <w:semiHidden/>
    <w:rsid w:val="0099678E"/>
    <w:pPr>
      <w:ind w:left="1200"/>
    </w:pPr>
    <w:rPr>
      <w:szCs w:val="24"/>
    </w:rPr>
  </w:style>
  <w:style w:type="paragraph" w:styleId="ndice8">
    <w:name w:val="toc 8"/>
    <w:basedOn w:val="Normal"/>
    <w:next w:val="Normal"/>
    <w:autoRedefine/>
    <w:semiHidden/>
    <w:rsid w:val="0099678E"/>
    <w:pPr>
      <w:ind w:left="1400"/>
    </w:pPr>
    <w:rPr>
      <w:szCs w:val="24"/>
    </w:rPr>
  </w:style>
  <w:style w:type="paragraph" w:styleId="ndice9">
    <w:name w:val="toc 9"/>
    <w:basedOn w:val="Normal"/>
    <w:next w:val="Normal"/>
    <w:autoRedefine/>
    <w:semiHidden/>
    <w:rsid w:val="0099678E"/>
    <w:pPr>
      <w:ind w:left="1600"/>
    </w:pPr>
    <w:rPr>
      <w:szCs w:val="24"/>
    </w:rPr>
  </w:style>
  <w:style w:type="paragraph" w:customStyle="1" w:styleId="Applicaledocuments">
    <w:name w:val="Applicale documents"/>
    <w:basedOn w:val="References"/>
    <w:rsid w:val="00570574"/>
    <w:pPr>
      <w:numPr>
        <w:numId w:val="0"/>
      </w:numPr>
      <w:tabs>
        <w:tab w:val="num" w:pos="432"/>
      </w:tabs>
      <w:ind w:left="432" w:hanging="432"/>
    </w:pPr>
    <w:rPr>
      <w:lang w:val="en-US"/>
    </w:rPr>
  </w:style>
  <w:style w:type="character" w:customStyle="1" w:styleId="smalltitle1">
    <w:name w:val="smalltitle1"/>
    <w:basedOn w:val="Tipodeletrapredefinidodopargrafo"/>
    <w:rsid w:val="005937E8"/>
    <w:rPr>
      <w:rFonts w:ascii="Arial" w:hAnsi="Arial" w:cs="Arial" w:hint="default"/>
      <w:b/>
      <w:bCs/>
      <w:i w:val="0"/>
      <w:iCs w:val="0"/>
      <w:sz w:val="23"/>
      <w:szCs w:val="23"/>
    </w:rPr>
  </w:style>
  <w:style w:type="character" w:customStyle="1" w:styleId="atitle1">
    <w:name w:val="atitle1"/>
    <w:basedOn w:val="Tipodeletrapredefinidodopargrafo"/>
    <w:rsid w:val="001B1178"/>
    <w:rPr>
      <w:rFonts w:ascii="Arial" w:hAnsi="Arial" w:cs="Arial" w:hint="default"/>
      <w:b/>
      <w:bCs/>
      <w:sz w:val="38"/>
      <w:szCs w:val="38"/>
    </w:rPr>
  </w:style>
  <w:style w:type="character" w:styleId="CdigoHTML">
    <w:name w:val="HTML Code"/>
    <w:basedOn w:val="Tipodeletrapredefinidodopargrafo"/>
    <w:rsid w:val="001B1178"/>
    <w:rPr>
      <w:rFonts w:ascii="Courier" w:eastAsia="SimSun" w:hAnsi="Courier" w:cs="Courier New" w:hint="default"/>
      <w:sz w:val="22"/>
      <w:szCs w:val="22"/>
    </w:rPr>
  </w:style>
  <w:style w:type="paragraph" w:customStyle="1" w:styleId="pbody">
    <w:name w:val="pbody"/>
    <w:basedOn w:val="Normal"/>
    <w:rsid w:val="001B1178"/>
    <w:pPr>
      <w:spacing w:before="100" w:beforeAutospacing="1" w:after="100" w:afterAutospacing="1"/>
    </w:pPr>
    <w:rPr>
      <w:rFonts w:eastAsia="SimSun"/>
      <w:noProof w:val="0"/>
      <w:color w:val="000000"/>
      <w:spacing w:val="0"/>
      <w:sz w:val="18"/>
      <w:szCs w:val="18"/>
      <w:lang w:val="en-US" w:eastAsia="zh-CN" w:bidi="he-IL"/>
    </w:rPr>
  </w:style>
  <w:style w:type="paragraph" w:customStyle="1" w:styleId="Default">
    <w:name w:val="Default"/>
    <w:rsid w:val="005D1FA6"/>
    <w:pPr>
      <w:autoSpaceDE w:val="0"/>
      <w:autoSpaceDN w:val="0"/>
      <w:adjustRightInd w:val="0"/>
    </w:pPr>
    <w:rPr>
      <w:rFonts w:ascii="HADPN N+ Palatino" w:eastAsia="SimSun" w:hAnsi="HADPN N+ Palatino" w:cs="HADPN N+ Palatino"/>
      <w:color w:val="000000"/>
      <w:sz w:val="24"/>
      <w:szCs w:val="24"/>
      <w:lang w:val="en-US" w:eastAsia="zh-CN" w:bidi="he-IL"/>
    </w:rPr>
  </w:style>
  <w:style w:type="paragraph" w:customStyle="1" w:styleId="text">
    <w:name w:val="text"/>
    <w:basedOn w:val="Normal"/>
    <w:rsid w:val="007A544D"/>
    <w:pPr>
      <w:spacing w:before="100" w:before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styleId="NormalWeb">
    <w:name w:val="Normal (Web)"/>
    <w:basedOn w:val="Normal"/>
    <w:uiPriority w:val="99"/>
    <w:rsid w:val="007A544D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customStyle="1" w:styleId="list1newparagraph">
    <w:name w:val="list1newparagraph"/>
    <w:basedOn w:val="Normal"/>
    <w:rsid w:val="00B92725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paragraph" w:customStyle="1" w:styleId="example">
    <w:name w:val="example"/>
    <w:basedOn w:val="Normal"/>
    <w:rsid w:val="00B92725"/>
    <w:pPr>
      <w:spacing w:before="100" w:beforeAutospacing="1" w:after="100" w:afterAutospacing="1"/>
    </w:pPr>
    <w:rPr>
      <w:rFonts w:ascii="Times New Roman" w:eastAsia="SimSun" w:hAnsi="Times New Roman"/>
      <w:noProof w:val="0"/>
      <w:spacing w:val="0"/>
      <w:sz w:val="24"/>
      <w:szCs w:val="24"/>
      <w:lang w:val="en-US" w:eastAsia="zh-CN" w:bidi="he-IL"/>
    </w:rPr>
  </w:style>
  <w:style w:type="character" w:styleId="MquinadeescreverHTML">
    <w:name w:val="HTML Typewriter"/>
    <w:basedOn w:val="Tipodeletrapredefinidodopargrafo"/>
    <w:rsid w:val="00B92725"/>
    <w:rPr>
      <w:rFonts w:ascii="Courier New" w:eastAsia="SimSun" w:hAnsi="Courier New" w:cs="Courier New"/>
      <w:sz w:val="20"/>
      <w:szCs w:val="20"/>
    </w:rPr>
  </w:style>
  <w:style w:type="character" w:customStyle="1" w:styleId="HeadingBaseChar">
    <w:name w:val="Heading Base Char"/>
    <w:basedOn w:val="Tipodeletrapredefinidodopargrafo"/>
    <w:link w:val="HeadingBase"/>
    <w:rsid w:val="00F9408D"/>
    <w:rPr>
      <w:rFonts w:ascii="Arial" w:hAnsi="Arial"/>
      <w:noProof/>
      <w:spacing w:val="-4"/>
      <w:kern w:val="28"/>
      <w:sz w:val="22"/>
      <w:lang w:val="en-GB" w:eastAsia="en-US" w:bidi="ar-SA"/>
    </w:rPr>
  </w:style>
  <w:style w:type="character" w:customStyle="1" w:styleId="Cabealho3Carcter">
    <w:name w:val="Cabeçalho 3 Carácter"/>
    <w:basedOn w:val="HeadingBaseChar"/>
    <w:link w:val="Cabealho3"/>
    <w:rsid w:val="00F9408D"/>
    <w:rPr>
      <w:rFonts w:ascii="Arial" w:hAnsi="Arial"/>
      <w:b/>
      <w:noProof/>
      <w:spacing w:val="-10"/>
      <w:kern w:val="28"/>
      <w:sz w:val="22"/>
      <w:lang w:val="en-GB" w:eastAsia="en-US" w:bidi="ar-SA"/>
    </w:rPr>
  </w:style>
  <w:style w:type="numbering" w:styleId="111111">
    <w:name w:val="Outline List 2"/>
    <w:basedOn w:val="Semlista"/>
    <w:rsid w:val="009F7140"/>
    <w:pPr>
      <w:numPr>
        <w:numId w:val="12"/>
      </w:numPr>
    </w:pPr>
  </w:style>
  <w:style w:type="character" w:styleId="Forte">
    <w:name w:val="Strong"/>
    <w:basedOn w:val="Tipodeletrapredefinidodopargrafo"/>
    <w:qFormat/>
    <w:rsid w:val="008217DE"/>
    <w:rPr>
      <w:b/>
      <w:bCs/>
    </w:rPr>
  </w:style>
  <w:style w:type="character" w:customStyle="1" w:styleId="ReferencesCharChar">
    <w:name w:val="References Char Char"/>
    <w:basedOn w:val="Tipodeletrapredefinidodopargrafo"/>
    <w:link w:val="References"/>
    <w:rsid w:val="008217DE"/>
    <w:rPr>
      <w:rFonts w:ascii="Arial" w:hAnsi="Arial"/>
      <w:noProof/>
      <w:spacing w:val="-5"/>
      <w:lang w:val="en-GB" w:eastAsia="en-US"/>
    </w:rPr>
  </w:style>
  <w:style w:type="character" w:customStyle="1" w:styleId="CorpodetextoCarcter">
    <w:name w:val="Corpo de texto Carácter"/>
    <w:basedOn w:val="Tipodeletrapredefinidodopargrafo"/>
    <w:link w:val="Corpodetexto"/>
    <w:rsid w:val="00246BE1"/>
    <w:rPr>
      <w:rFonts w:ascii="Verdana" w:eastAsia="SimSun" w:hAnsi="Verdana"/>
      <w:spacing w:val="-5"/>
      <w:szCs w:val="16"/>
      <w:lang w:eastAsia="en-US" w:bidi="he-IL"/>
    </w:rPr>
  </w:style>
  <w:style w:type="character" w:customStyle="1" w:styleId="BodyTextKeepChar">
    <w:name w:val="Body Text Keep Char"/>
    <w:basedOn w:val="CorpodetextoCarcter"/>
    <w:link w:val="BodyTextKeep"/>
    <w:rsid w:val="006227EC"/>
    <w:rPr>
      <w:rFonts w:ascii="Arial" w:eastAsia="SimSun" w:hAnsi="Arial"/>
      <w:spacing w:val="-5"/>
      <w:szCs w:val="16"/>
      <w:lang w:eastAsia="en-US" w:bidi="he-IL"/>
    </w:rPr>
  </w:style>
  <w:style w:type="character" w:customStyle="1" w:styleId="gr">
    <w:name w:val="gr"/>
    <w:basedOn w:val="Tipodeletrapredefinidodopargrafo"/>
    <w:rsid w:val="00DE035C"/>
  </w:style>
  <w:style w:type="paragraph" w:customStyle="1" w:styleId="Comentarios">
    <w:name w:val="Comentarios"/>
    <w:basedOn w:val="Corpodetexto"/>
    <w:link w:val="ComentariosChar"/>
    <w:qFormat/>
    <w:rsid w:val="00953CE5"/>
    <w:pPr>
      <w:shd w:val="clear" w:color="auto" w:fill="D9D9D9" w:themeFill="background1" w:themeFillShade="D9"/>
    </w:pPr>
  </w:style>
  <w:style w:type="character" w:customStyle="1" w:styleId="ComentariosChar">
    <w:name w:val="Comentarios Char"/>
    <w:basedOn w:val="CorpodetextoCarcter"/>
    <w:link w:val="Comentarios"/>
    <w:rsid w:val="00953CE5"/>
    <w:rPr>
      <w:rFonts w:ascii="Arial" w:eastAsia="SimSun" w:hAnsi="Arial"/>
      <w:spacing w:val="-5"/>
      <w:szCs w:val="16"/>
      <w:shd w:val="clear" w:color="auto" w:fill="D9D9D9" w:themeFill="background1" w:themeFillShade="D9"/>
      <w:lang w:eastAsia="en-US" w:bidi="he-IL"/>
    </w:rPr>
  </w:style>
  <w:style w:type="paragraph" w:customStyle="1" w:styleId="Exemplos">
    <w:name w:val="Exemplos"/>
    <w:basedOn w:val="Corpodetexto"/>
    <w:link w:val="ExemplosChar"/>
    <w:qFormat/>
    <w:rsid w:val="00607BDB"/>
    <w:pPr>
      <w:jc w:val="left"/>
    </w:pPr>
    <w:rPr>
      <w:i/>
      <w:color w:val="009DE0"/>
    </w:rPr>
  </w:style>
  <w:style w:type="character" w:customStyle="1" w:styleId="ExemplosChar">
    <w:name w:val="Exemplos Char"/>
    <w:basedOn w:val="CorpodetextoCarcter"/>
    <w:link w:val="Exemplos"/>
    <w:rsid w:val="00607BDB"/>
    <w:rPr>
      <w:rFonts w:ascii="Arial" w:eastAsia="SimSun" w:hAnsi="Arial"/>
      <w:i/>
      <w:color w:val="009DE0"/>
      <w:spacing w:val="-5"/>
      <w:szCs w:val="16"/>
      <w:lang w:eastAsia="en-US" w:bidi="he-IL"/>
    </w:rPr>
  </w:style>
  <w:style w:type="paragraph" w:customStyle="1" w:styleId="infoblue">
    <w:name w:val="infoblue"/>
    <w:basedOn w:val="Normal"/>
    <w:rsid w:val="00BA1AC6"/>
    <w:pPr>
      <w:spacing w:before="100" w:beforeAutospacing="1" w:after="100" w:afterAutospacing="1"/>
    </w:pPr>
    <w:rPr>
      <w:rFonts w:ascii="Times New Roman" w:hAnsi="Times New Roman"/>
      <w:noProof w:val="0"/>
      <w:spacing w:val="0"/>
      <w:sz w:val="24"/>
      <w:szCs w:val="24"/>
      <w:lang w:val="pt-PT" w:eastAsia="pt-PT"/>
    </w:rPr>
  </w:style>
  <w:style w:type="paragraph" w:styleId="Textosimples">
    <w:name w:val="Plain Text"/>
    <w:basedOn w:val="Normal"/>
    <w:link w:val="TextosimplesCarcter"/>
    <w:uiPriority w:val="99"/>
    <w:unhideWhenUsed/>
    <w:rsid w:val="00367BAF"/>
    <w:rPr>
      <w:rFonts w:ascii="Consolas" w:eastAsiaTheme="minorHAnsi" w:hAnsi="Consolas" w:cstheme="minorBidi"/>
      <w:noProof w:val="0"/>
      <w:spacing w:val="0"/>
      <w:sz w:val="21"/>
      <w:szCs w:val="21"/>
      <w:lang w:val="pt-PT"/>
    </w:rPr>
  </w:style>
  <w:style w:type="character" w:customStyle="1" w:styleId="TextosimplesCarcter">
    <w:name w:val="Texto simples Carácter"/>
    <w:basedOn w:val="Tipodeletrapredefinidodopargrafo"/>
    <w:link w:val="Textosimples"/>
    <w:uiPriority w:val="99"/>
    <w:rsid w:val="00367BAF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numPergunta">
    <w:name w:val="numPergunta"/>
    <w:basedOn w:val="Exemplos"/>
    <w:link w:val="numPerguntaChar"/>
    <w:qFormat/>
    <w:rsid w:val="003F160F"/>
    <w:pPr>
      <w:pBdr>
        <w:bottom w:val="single" w:sz="4" w:space="1" w:color="auto"/>
      </w:pBdr>
    </w:pPr>
    <w:rPr>
      <w:rFonts w:ascii="Verdana" w:hAnsi="Verdana"/>
      <w:b/>
      <w:i w:val="0"/>
      <w:color w:val="auto"/>
      <w:sz w:val="24"/>
    </w:rPr>
  </w:style>
  <w:style w:type="character" w:customStyle="1" w:styleId="numPerguntaChar">
    <w:name w:val="numPergunta Char"/>
    <w:basedOn w:val="ExemplosChar"/>
    <w:link w:val="numPergunta"/>
    <w:rsid w:val="003F160F"/>
    <w:rPr>
      <w:rFonts w:ascii="Verdana" w:eastAsia="SimSun" w:hAnsi="Verdana" w:cs="Arial"/>
      <w:b/>
      <w:i w:val="0"/>
      <w:color w:val="009DE0"/>
      <w:spacing w:val="-5"/>
      <w:sz w:val="24"/>
      <w:szCs w:val="16"/>
      <w:lang w:eastAsia="en-US" w:bidi="he-IL"/>
    </w:rPr>
  </w:style>
  <w:style w:type="paragraph" w:styleId="PargrafodaLista">
    <w:name w:val="List Paragraph"/>
    <w:basedOn w:val="Normal"/>
    <w:uiPriority w:val="34"/>
    <w:qFormat/>
    <w:rsid w:val="003F160F"/>
    <w:pPr>
      <w:ind w:left="720"/>
      <w:contextualSpacing/>
    </w:pPr>
  </w:style>
  <w:style w:type="character" w:styleId="TtulodoLivro">
    <w:name w:val="Book Title"/>
    <w:basedOn w:val="Tipodeletrapredefinidodopargrafo"/>
    <w:uiPriority w:val="33"/>
    <w:qFormat/>
    <w:rsid w:val="003F160F"/>
    <w:rPr>
      <w:b/>
      <w:bCs/>
      <w:i/>
      <w:iCs/>
      <w:spacing w:val="5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</w:style>
  <w:style w:type="character" w:customStyle="1" w:styleId="CommentTextCharPHPDOCX0">
    <w:name w:val="Comment Text Char PHPDOCX"/>
    <w:basedOn w:val="DefaultParagraphFon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0">
    <w:name w:val="Comment Subject Char PHPDOCX"/>
    <w:basedOn w:val="CommentTextCharPHPDOCX0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0">
    <w:name w:val="Balloon Text Char PHPDOCX"/>
    <w:basedOn w:val="DefaultParagraphFon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</w:style>
  <w:style w:type="character" w:customStyle="1" w:styleId="footnoteTextCarPHPDOCX0">
    <w:name w:val="foot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</w:style>
  <w:style w:type="character" w:customStyle="1" w:styleId="endnoteTextCarPHPDOCX0">
    <w:name w:val="end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0">
    <w:name w:val="Default Paragraph Font PHPDOCX"/>
    <w:uiPriority w:val="1"/>
    <w:semiHidden/>
    <w:unhideWhenUsed/>
  </w:style>
  <w:style w:type="paragraph" w:customStyle="1" w:styleId="ListParagraphPHPDOCX0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basedOn w:val="Normal"/>
    <w:next w:val="Normal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0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basedOn w:val="Normal"/>
    <w:next w:val="Normal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0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0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0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0">
    <w:name w:val="annotation reference PHPDOCX"/>
    <w:basedOn w:val="DefaultParagraphFontPHPDOCX0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0">
    <w:name w:val="annotation text PHPDOCX"/>
    <w:basedOn w:val="Normal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0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0">
    <w:name w:val="annotation subject PHPDOCX"/>
    <w:basedOn w:val="annotationtextPHPDOCX0"/>
    <w:next w:val="annotationtextPHPDOCX0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0">
    <w:name w:val="Balloon Text PHPDOCX"/>
    <w:basedOn w:val="Normal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0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basedOn w:val="Normal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0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basedOn w:val="Normal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0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0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80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23327">
              <w:marLeft w:val="400"/>
              <w:marRight w:val="40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0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3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0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85356">
              <w:marLeft w:val="400"/>
              <w:marRight w:val="40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ABDA8-FAEF-4472-87A5-1A2455BF1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3661</Words>
  <Characters>19771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Documento de Arquitetura</vt:lpstr>
    </vt:vector>
  </TitlesOfParts>
  <Company/>
  <LinksUpToDate>false</LinksUpToDate>
  <CharactersWithSpaces>23386</CharactersWithSpaces>
  <SharedDoc>false</SharedDoc>
  <HLinks>
    <vt:vector size="36" baseType="variant">
      <vt:variant>
        <vt:i4>3473511</vt:i4>
      </vt:variant>
      <vt:variant>
        <vt:i4>141</vt:i4>
      </vt:variant>
      <vt:variant>
        <vt:i4>0</vt:i4>
      </vt:variant>
      <vt:variant>
        <vt:i4>5</vt:i4>
      </vt:variant>
      <vt:variant>
        <vt:lpwstr>http://srv-webtest.portoeditora.pt/&lt;repository-name</vt:lpwstr>
      </vt:variant>
      <vt:variant>
        <vt:lpwstr/>
      </vt:variant>
      <vt:variant>
        <vt:i4>7340150</vt:i4>
      </vt:variant>
      <vt:variant>
        <vt:i4>102</vt:i4>
      </vt:variant>
      <vt:variant>
        <vt:i4>0</vt:i4>
      </vt:variant>
      <vt:variant>
        <vt:i4>5</vt:i4>
      </vt:variant>
      <vt:variant>
        <vt:lpwstr>http://www.sparxsystems.com.au/resources/demos/configuringea/EA VC config Setup.swf</vt:lpwstr>
      </vt:variant>
      <vt:variant>
        <vt:lpwstr/>
      </vt:variant>
      <vt:variant>
        <vt:i4>3211357</vt:i4>
      </vt:variant>
      <vt:variant>
        <vt:i4>99</vt:i4>
      </vt:variant>
      <vt:variant>
        <vt:i4>0</vt:i4>
      </vt:variant>
      <vt:variant>
        <vt:i4>5</vt:i4>
      </vt:variant>
      <vt:variant>
        <vt:lpwstr>http://www.sparxsystems.com.au/WhitePapers/Version_Control.pdf</vt:lpwstr>
      </vt:variant>
      <vt:variant>
        <vt:lpwstr/>
      </vt:variant>
      <vt:variant>
        <vt:i4>1769500</vt:i4>
      </vt:variant>
      <vt:variant>
        <vt:i4>96</vt:i4>
      </vt:variant>
      <vt:variant>
        <vt:i4>0</vt:i4>
      </vt:variant>
      <vt:variant>
        <vt:i4>5</vt:i4>
      </vt:variant>
      <vt:variant>
        <vt:lpwstr>http://www.open.collab.net/community/subversion/articles/subversion-glossary.html</vt:lpwstr>
      </vt:variant>
      <vt:variant>
        <vt:lpwstr/>
      </vt:variant>
      <vt:variant>
        <vt:i4>786460</vt:i4>
      </vt:variant>
      <vt:variant>
        <vt:i4>93</vt:i4>
      </vt:variant>
      <vt:variant>
        <vt:i4>0</vt:i4>
      </vt:variant>
      <vt:variant>
        <vt:i4>5</vt:i4>
      </vt:variant>
      <vt:variant>
        <vt:lpwstr>http://www.open.collab.net/community/subversion/svnbook/</vt:lpwstr>
      </vt:variant>
      <vt:variant>
        <vt:lpwstr/>
      </vt:variant>
      <vt:variant>
        <vt:i4>2883599</vt:i4>
      </vt:variant>
      <vt:variant>
        <vt:i4>24</vt:i4>
      </vt:variant>
      <vt:variant>
        <vt:i4>0</vt:i4>
      </vt:variant>
      <vt:variant>
        <vt:i4>5</vt:i4>
      </vt:variant>
      <vt:variant>
        <vt:lpwstr>mailto:cconceicao@portoeditora.pt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Luis</cp:lastModifiedBy>
  <cp:revision>3</cp:revision>
  <cp:lastPrinted>2004-08-05T00:32:00Z</cp:lastPrinted>
  <dcterms:created xsi:type="dcterms:W3CDTF">2015-07-09T12:49:00Z</dcterms:created>
  <dcterms:modified xsi:type="dcterms:W3CDTF">2016-01-17T19:16:00Z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&lt;inserir codigo&gt;</vt:lpwstr>
  </property>
  <property fmtid="{D5CDD505-2E9C-101B-9397-08002B2CF9AE}" pid="3" name="Date">
    <vt:lpwstr>&lt;inserir data&gt;</vt:lpwstr>
  </property>
  <property fmtid="{D5CDD505-2E9C-101B-9397-08002B2CF9AE}" pid="4" name="Document title">
    <vt:lpwstr>Documento de Arquitetura</vt:lpwstr>
  </property>
  <property fmtid="{D5CDD505-2E9C-101B-9397-08002B2CF9AE}" pid="5" name="Approved revision">
    <vt:lpwstr>1</vt:lpwstr>
  </property>
  <property fmtid="{D5CDD505-2E9C-101B-9397-08002B2CF9AE}" pid="6" name="TemplateType">
    <vt:lpwstr>Sistema de Gestão de Qualidade</vt:lpwstr>
  </property>
  <property fmtid="{D5CDD505-2E9C-101B-9397-08002B2CF9AE}" pid="7" name="Client">
    <vt:lpwstr>Bloco Gráfico</vt:lpwstr>
  </property>
  <property fmtid="{D5CDD505-2E9C-101B-9397-08002B2CF9AE}" pid="8" name="Project">
    <vt:lpwstr>SmartPlayer</vt:lpwstr>
  </property>
</Properties>
</file>