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Coloca os elementos frásicos pela ordem correta, começando pela oração subordinada substantiva relativa.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  <w:t>Indica o número correspondente à posição de cada elemento a ordenar.</w:t>
      </w:r>
    </w:p>
    <w:p w:rsidR="006D0025" w:rsidRPr="006C1A79" w:rsidRDefault="006D0025">
      <w:pPr>
        <w:rPr>
          <w:lang w:val="pt-PT"/>
        </w:rPr>
      </w:pP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uma visão perfeita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Quem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do Portugal do século XIX.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Eça de Queirós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fica com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da sociedade burguesa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lê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2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Coloca os elementos pela ordem correta, começando pela oração subordinante.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Indica o número correspondente à posição de cada elemento a ordenar.</w:t>
      </w:r>
    </w:p>
    <w:p w:rsidR="006D0025" w:rsidRPr="006C1A79" w:rsidRDefault="006D0025">
      <w:pPr>
        <w:rPr>
          <w:lang w:val="pt-PT"/>
        </w:rPr>
      </w:pP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entraram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não recebessem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os vencimentos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desde janeiro.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determinados a vencer,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Os atletas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ainda que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___ em campo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3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Completa a frase com a opção correta.</w:t>
      </w:r>
      <w:r w:rsidRPr="006C1A79">
        <w:rPr>
          <w:lang w:val="pt-PT"/>
        </w:rPr>
        <w:br/>
        <w:t>Na frase "O narrador, que assume, também, a função de protagonista, não revela todos os pormenores do enredo.", a oração subordinada adjetiva relativa é _________________.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Opções: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  <w:t>Espaço 1 - explicativa, restritiva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4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Considerando as frases de um (1) a quatro (4), classifica as afirmações em verdadeiras (V) ou falsas (F).</w:t>
      </w:r>
      <w:r w:rsidRPr="006C1A79">
        <w:rPr>
          <w:lang w:val="pt-PT"/>
        </w:rPr>
        <w:br/>
        <w:t>(1) &lt;u&gt;Dado que dança tão bem&lt;/u&gt;, a Joana entrou facilmente na academia.</w:t>
      </w:r>
      <w:r w:rsidRPr="006C1A79">
        <w:rPr>
          <w:lang w:val="pt-PT"/>
        </w:rPr>
        <w:br/>
        <w:t>(2) Ele entregou o livro &lt;u&gt;porque o professor lho pediu&lt;/u&gt;.</w:t>
      </w:r>
      <w:r w:rsidRPr="006C1A79">
        <w:rPr>
          <w:lang w:val="pt-PT"/>
        </w:rPr>
        <w:br/>
        <w:t>(3) &lt;u&gt;Para que os filhos ficassem contentes&lt;/u&gt;, o António deixou-os ir ao parque.</w:t>
      </w:r>
      <w:r w:rsidRPr="006C1A79">
        <w:rPr>
          <w:lang w:val="pt-PT"/>
        </w:rPr>
        <w:br/>
        <w:t>(4) &lt;u&gt;Como fazes anos hoje&lt;/u&gt;, podes ver televisão até mais tarde.</w:t>
      </w:r>
    </w:p>
    <w:p w:rsidR="006D0025" w:rsidRPr="006C1A79" w:rsidRDefault="006D0025">
      <w:pPr>
        <w:rPr>
          <w:lang w:val="pt-PT"/>
        </w:rPr>
      </w:pP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58240" behindDoc="0" locked="0" layoutInCell="1" allowOverlap="1" wp14:anchorId="6FC8EA45" wp14:editId="09D0473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532156153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As orações sublinhadas nas frases (1) e (4) são subordinadas adverbiais comparativas.</w:t>
      </w:r>
    </w:p>
    <w:p w:rsidR="006D0025" w:rsidRPr="006C1A79" w:rsidRDefault="006D0025">
      <w:pPr>
        <w:rPr>
          <w:lang w:val="pt-PT"/>
        </w:rPr>
      </w:pP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59264" behindDoc="0" locked="0" layoutInCell="1" allowOverlap="1" wp14:anchorId="1648BD0F" wp14:editId="7F89A523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429110023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A oração sublinhada na frase (2) é subordinada adverbial causal.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60288" behindDoc="0" locked="0" layoutInCell="1" allowOverlap="1" wp14:anchorId="5E9134DC" wp14:editId="03A5D396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822912206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A oração sublinhada na frase (3) é subordinada adjetiva relativa.</w:t>
      </w:r>
    </w:p>
    <w:p w:rsidR="006D0025" w:rsidRPr="006C1A79" w:rsidRDefault="00F55B10" w:rsidP="006C1A79">
      <w:pPr>
        <w:rPr>
          <w:lang w:val="pt-PT"/>
        </w:rPr>
      </w:pPr>
      <w:r w:rsidRPr="006C1A79">
        <w:rPr>
          <w:lang w:val="pt-PT"/>
        </w:rPr>
        <w:br/>
      </w:r>
      <w:r w:rsidRPr="006C1A79">
        <w:rPr>
          <w:b/>
        </w:rPr>
        <w:lastRenderedPageBreak/>
        <w:t>Questão 5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Estabelece a correspondência correta entre as orações sublinhadas e a respetiva classificação.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tbl>
      <w:tblPr>
        <w:tblStyle w:val="TableGridPHPDOCX0"/>
        <w:tblOverlap w:val="never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Look w:val="04A0" w:firstRow="1" w:lastRow="0" w:firstColumn="1" w:lastColumn="0" w:noHBand="0" w:noVBand="1"/>
      </w:tblPr>
      <w:tblGrid>
        <w:gridCol w:w="3759"/>
        <w:gridCol w:w="936"/>
        <w:gridCol w:w="936"/>
        <w:gridCol w:w="936"/>
        <w:gridCol w:w="2153"/>
      </w:tblGrid>
      <w:tr w:rsidR="006D0025" w:rsidRPr="006C1A79" w:rsidTr="006C1A79">
        <w:tc>
          <w:tcPr>
            <w:tcW w:w="3767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>O Rui estava a gostar tanto do livro, &lt;u&gt;que até o levava para a mesa, durante as refeições.&lt;/u&gt;</w:t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1312" behindDoc="0" locked="0" layoutInCell="1" allowOverlap="1" wp14:anchorId="0BB2D80B" wp14:editId="6716DA76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801082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ab/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2336" behindDoc="0" locked="0" layoutInCell="1" allowOverlap="1" wp14:anchorId="72C7D11B" wp14:editId="76ADFCC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5" w:type="dxa"/>
          </w:tcPr>
          <w:p w:rsidR="006D0025" w:rsidRPr="006C1A79" w:rsidRDefault="00F55B10">
            <w:r w:rsidRPr="006C1A79">
              <w:t>Oração subordinada adverbial temporal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>&lt;u&gt;Já que a Sara leu o livro tão rapidamente&lt;/u&gt;, a mãe foi comprar o resto da coleção.</w:t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3360" behindDoc="0" locked="0" layoutInCell="1" allowOverlap="1" wp14:anchorId="0BC67360" wp14:editId="5744D5B5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4384" behindDoc="0" locked="0" layoutInCell="1" allowOverlap="1" wp14:anchorId="06C76490" wp14:editId="2A6999B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3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causal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>Empresta-me o livro &lt;u&gt;logo que acabes de o ler&lt;/u&gt;.</w:t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5408" behindDoc="0" locked="0" layoutInCell="1" allowOverlap="1" wp14:anchorId="3039E9AD" wp14:editId="38C66B8A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4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66432" behindDoc="0" locked="0" layoutInCell="1" allowOverlap="1" wp14:anchorId="2F1850DF" wp14:editId="52E3364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5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concessiva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67456" behindDoc="0" locked="0" layoutInCell="1" allowOverlap="1" wp14:anchorId="71A635A1" wp14:editId="10645AA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comparativa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68480" behindDoc="0" locked="0" layoutInCell="1" allowOverlap="1" wp14:anchorId="74F66134" wp14:editId="2AFBEBFF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consecutiva</w:t>
            </w:r>
          </w:p>
        </w:tc>
      </w:tr>
    </w:tbl>
    <w:p w:rsidR="006D0025" w:rsidRPr="006C1A79" w:rsidRDefault="006D0025"/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6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Lê a seguinte frase e classifica as frase em verdadeiras (V) ou falsas (F)</w:t>
      </w:r>
      <w:r w:rsidRPr="006C1A79">
        <w:rPr>
          <w:lang w:val="pt-PT"/>
        </w:rPr>
        <w:br/>
        <w:t>Ainda que estejas magoado, acho que devias perdoar-lhe.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69504" behindDoc="0" locked="0" layoutInCell="1" allowOverlap="1" wp14:anchorId="1D9962E4" wp14:editId="207382B9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803525679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Esta frase contém duas orações.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70528" behindDoc="0" locked="0" layoutInCell="1" allowOverlap="1" wp14:anchorId="0A6AA809" wp14:editId="38BD16E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529755751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Esta frase contém uma oração subordinada adverbial concessiva.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71552" behindDoc="0" locked="0" layoutInCell="1" allowOverlap="1" wp14:anchorId="4925114F" wp14:editId="2E15D8A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87554917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Esta frase contém uma oração subordinada substantiva completiva.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7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Lê a seguinte frase e estabelece a correspondência correta.</w:t>
      </w:r>
      <w:r w:rsidRPr="006C1A79">
        <w:rPr>
          <w:lang w:val="pt-PT"/>
        </w:rPr>
        <w:br/>
        <w:t>"Logo que o meu amigo chegou, pedi-lhe o bilhete, para que pudesses ir ao concerto."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tbl>
      <w:tblPr>
        <w:tblStyle w:val="TableGridPHPDOCX0"/>
        <w:tblOverlap w:val="never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Look w:val="04A0" w:firstRow="1" w:lastRow="0" w:firstColumn="1" w:lastColumn="0" w:noHBand="0" w:noVBand="1"/>
      </w:tblPr>
      <w:tblGrid>
        <w:gridCol w:w="2673"/>
        <w:gridCol w:w="936"/>
        <w:gridCol w:w="936"/>
        <w:gridCol w:w="936"/>
        <w:gridCol w:w="3239"/>
      </w:tblGrid>
      <w:tr w:rsidR="006D0025" w:rsidRPr="006C1A79" w:rsidTr="006C1A79">
        <w:tc>
          <w:tcPr>
            <w:tcW w:w="2673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>"Logo que o meu amigo chegou"</w:t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72576" behindDoc="0" locked="0" layoutInCell="1" allowOverlap="1" wp14:anchorId="10F7BC7F" wp14:editId="0B0716E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464315483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ab/>
            </w:r>
          </w:p>
        </w:tc>
        <w:tc>
          <w:tcPr>
            <w:tcW w:w="936" w:type="dxa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73600" behindDoc="0" locked="0" layoutInCell="1" allowOverlap="1" wp14:anchorId="2A064954" wp14:editId="4E37D1D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9" w:type="dxa"/>
          </w:tcPr>
          <w:p w:rsidR="006D0025" w:rsidRPr="006C1A79" w:rsidRDefault="00F55B10">
            <w:r w:rsidRPr="006C1A79">
              <w:t>Oração subordinada adverbial final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>"pedi-lhe o bilhete"</w:t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74624" behindDoc="0" locked="0" layoutInCell="1" allowOverlap="1" wp14:anchorId="4E79F308" wp14:editId="376D5026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9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75648" behindDoc="0" locked="0" layoutInCell="1" allowOverlap="1" wp14:anchorId="77A89E43" wp14:editId="1ACC761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0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adjetiva relativa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>"para que pudesses ir ao concerto"</w:t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76672" behindDoc="0" locked="0" layoutInCell="1" allowOverlap="1" wp14:anchorId="30DB0CAD" wp14:editId="5E8204CA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6D0025" w:rsidRPr="006C1A79" w:rsidRDefault="00F55B10">
            <w:pPr>
              <w:rPr>
                <w:lang w:val="pt-PT"/>
              </w:rPr>
            </w:pPr>
            <w:r w:rsidRPr="006C1A79">
              <w:rPr>
                <w:lang w:val="pt-PT" w:eastAsia="pt-PT"/>
              </w:rPr>
              <w:drawing>
                <wp:anchor distT="0" distB="0" distL="0" distR="0" simplePos="0" relativeHeight="251677696" behindDoc="0" locked="0" layoutInCell="1" allowOverlap="1" wp14:anchorId="3CFE9F36" wp14:editId="0F2EAEB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2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subordinante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78720" behindDoc="0" locked="0" layoutInCell="1" allowOverlap="1" wp14:anchorId="0CF06823" wp14:editId="7DD7C427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3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temporal</w:t>
            </w:r>
          </w:p>
        </w:tc>
      </w:tr>
      <w:tr w:rsidR="006D0025" w:rsidRPr="006C1A79"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6D0025"/>
        </w:tc>
        <w:tc>
          <w:tcPr>
            <w:tcW w:w="0" w:type="auto"/>
          </w:tcPr>
          <w:p w:rsidR="006D0025" w:rsidRPr="006C1A79" w:rsidRDefault="00F55B10">
            <w:r w:rsidRPr="006C1A79">
              <w:tab/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rPr>
                <w:lang w:val="pt-PT" w:eastAsia="pt-PT"/>
              </w:rPr>
              <w:drawing>
                <wp:anchor distT="0" distB="0" distL="0" distR="0" simplePos="0" relativeHeight="251679744" behindDoc="0" locked="0" layoutInCell="1" allowOverlap="1" wp14:anchorId="6F9461A0" wp14:editId="2A722545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4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6D0025" w:rsidRPr="006C1A79" w:rsidRDefault="00F55B10">
            <w:r w:rsidRPr="006C1A79">
              <w:t>Oração subordinada adverbial consecutiva</w:t>
            </w:r>
          </w:p>
        </w:tc>
      </w:tr>
    </w:tbl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lastRenderedPageBreak/>
        <w:t>Questão 8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Responde à seguinte questão.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Como classificas a oração subordinada, na frase "Se fores à apresentação do livro, dá-me boleia, por favor."?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9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Responde à seguinte questão.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Como classificas a oração sublinhada, na frase "&lt;u&gt;Mal se deitou&lt;/u&gt;, a Marta adormeceu."?</w:t>
      </w:r>
    </w:p>
    <w:p w:rsidR="006C1A79" w:rsidRPr="006C1A79" w:rsidRDefault="00F55B10" w:rsidP="006C1A79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10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Seleciona a opção correta.</w:t>
      </w:r>
      <w:r w:rsidRPr="006C1A79">
        <w:rPr>
          <w:lang w:val="pt-PT"/>
        </w:rPr>
        <w:br/>
        <w:t>Na frase "A canção que está a passar na rádio é muito dançável.", a oração subordinada adjetiva relativa é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0768" behindDoc="0" locked="0" layoutInCell="1" allowOverlap="1" wp14:anchorId="780CA280" wp14:editId="17C311EC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31434933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"que está a passar na rádio é muito dançável"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1792" behindDoc="0" locked="0" layoutInCell="1" allowOverlap="1" wp14:anchorId="3193434E" wp14:editId="7989E67E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0038391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"A canção que está a passar na rádio"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2816" behindDoc="0" locked="0" layoutInCell="1" allowOverlap="1" wp14:anchorId="3A5C63D7" wp14:editId="056EF086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66693599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"que está a passar na rádio"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11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Seleciona a opção correta.</w:t>
      </w:r>
      <w:r w:rsidRPr="006C1A79">
        <w:rPr>
          <w:lang w:val="pt-PT"/>
        </w:rPr>
        <w:br/>
        <w:t>Na frase "&lt;u&gt;A menos que te agasalhes&lt;/u&gt;, não podes sair", a oração sublinhada é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3840" behindDoc="0" locked="0" layoutInCell="1" allowOverlap="1" wp14:anchorId="0C0DE7C0" wp14:editId="0C80648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3986610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adverbial causal.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4864" behindDoc="0" locked="0" layoutInCell="1" allowOverlap="1" wp14:anchorId="349D563A" wp14:editId="1301B7F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4015710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adverbial concessiva.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5888" behindDoc="0" locked="0" layoutInCell="1" allowOverlap="1" wp14:anchorId="43FBC18B" wp14:editId="2C3CD58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5067561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adverbial condicional.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12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Seleciona a opção correta.</w:t>
      </w:r>
      <w:r w:rsidRPr="006C1A79">
        <w:rPr>
          <w:lang w:val="pt-PT"/>
        </w:rPr>
        <w:br/>
        <w:t>Na frase "O apartamento da minha irmã, &lt;u&gt;que foi remodelado há dois anos&lt;/u&gt;, está à venda.", a oração sublinhada é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6912" behindDoc="0" locked="0" layoutInCell="1" allowOverlap="1" wp14:anchorId="34D86254" wp14:editId="6C40F286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697998385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subordinante.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7936" behindDoc="0" locked="0" layoutInCell="1" allowOverlap="1" wp14:anchorId="12A4FFDC" wp14:editId="5EF8541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27420527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adjetiva relativa explicativa.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8960" behindDoc="0" locked="0" layoutInCell="1" allowOverlap="1" wp14:anchorId="77BEE6E5" wp14:editId="71ACD8A6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80742123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substantiva completiva.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89984" behindDoc="0" locked="0" layoutInCell="1" allowOverlap="1" wp14:anchorId="0F004315" wp14:editId="181A29F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92697220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adjetiva relativa restritiva.</w:t>
      </w:r>
    </w:p>
    <w:p w:rsidR="006D0025" w:rsidRPr="006C1A79" w:rsidRDefault="00F55B10" w:rsidP="006C1A79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13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Seleciona a opção correta.</w:t>
      </w:r>
      <w:r w:rsidRPr="006C1A79">
        <w:rPr>
          <w:lang w:val="pt-PT"/>
        </w:rPr>
        <w:br/>
        <w:t>Na frase "O gato &lt;u&gt;que me arranhou&lt;/u&gt; é da vizinha.", a oração sublinhada é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1008" behindDoc="0" locked="0" layoutInCell="1" allowOverlap="1" wp14:anchorId="3EC89816" wp14:editId="307F560A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63364040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subordinante.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2032" behindDoc="0" locked="0" layoutInCell="1" allowOverlap="1" wp14:anchorId="20149381" wp14:editId="506B757C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27703316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adjetiva relativa explicativa.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3056" behindDoc="0" locked="0" layoutInCell="1" allowOverlap="1" wp14:anchorId="4586E3AC" wp14:editId="62D91E3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970528174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adjetiva relativa restritiva.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4080" behindDoc="0" locked="0" layoutInCell="1" allowOverlap="1" wp14:anchorId="3E6910ED" wp14:editId="5FBB31F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3097991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subordinada substantiva relativa.</w:t>
      </w:r>
    </w:p>
    <w:p w:rsidR="006D0025" w:rsidRPr="006C1A79" w:rsidRDefault="00F55B10" w:rsidP="006C1A79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pStyle w:val="numPergunta"/>
        <w:rPr>
          <w:rFonts w:ascii="Arial" w:hAnsi="Arial"/>
        </w:rPr>
      </w:pPr>
      <w:r w:rsidRPr="006C1A79">
        <w:rPr>
          <w:rFonts w:ascii="Arial" w:hAnsi="Arial"/>
        </w:rPr>
        <w:t>Questão 14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Seleciona a opção correta.</w:t>
      </w:r>
      <w:r w:rsidRPr="006C1A79">
        <w:rPr>
          <w:lang w:val="pt-PT"/>
        </w:rPr>
        <w:br/>
        <w:t>Na frase "O livro que estou a ler evoca Paris, que é a minha cidade europeia preferida.", a oração subordinada adjetiva relativa explicativa é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5104" behindDoc="0" locked="0" layoutInCell="1" allowOverlap="1" wp14:anchorId="2B795AE1" wp14:editId="69A02468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9343030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"que é a minha cidade europeia preferida."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6128" behindDoc="0" locked="0" layoutInCell="1" allowOverlap="1" wp14:anchorId="3FA18C3D" wp14:editId="338DCD90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2243324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"O livro que estou a ler"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p w:rsidR="006D0025" w:rsidRPr="006C1A79" w:rsidRDefault="00F55B10">
      <w:pPr>
        <w:rPr>
          <w:lang w:val="pt-PT"/>
        </w:rPr>
      </w:pPr>
      <w:r w:rsidRPr="006C1A79">
        <w:rPr>
          <w:lang w:val="pt-PT" w:eastAsia="pt-PT"/>
        </w:rPr>
        <w:drawing>
          <wp:anchor distT="0" distB="0" distL="0" distR="0" simplePos="0" relativeHeight="251697152" behindDoc="0" locked="0" layoutInCell="1" allowOverlap="1" wp14:anchorId="6213D923" wp14:editId="2E7E0D06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8086180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A79">
        <w:rPr>
          <w:lang w:val="pt-PT"/>
        </w:rPr>
        <w:t>"que estou a ler"</w:t>
      </w:r>
    </w:p>
    <w:p w:rsidR="006D0025" w:rsidRPr="006C1A79" w:rsidRDefault="00F55B10" w:rsidP="006C1A79">
      <w:r w:rsidRPr="006C1A79">
        <w:rPr>
          <w:lang w:val="pt-PT"/>
        </w:rPr>
        <w:br/>
      </w:r>
      <w:r w:rsidRPr="006C1A79">
        <w:rPr>
          <w:lang w:val="pt-PT"/>
        </w:rPr>
        <w:br/>
      </w:r>
      <w:bookmarkStart w:id="0" w:name="_GoBack"/>
      <w:bookmarkEnd w:id="0"/>
      <w:r w:rsidRPr="006C1A79">
        <w:t>Questão 15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Completa a frase com a opção correta.</w:t>
      </w:r>
      <w:r w:rsidRPr="006C1A79">
        <w:rPr>
          <w:lang w:val="pt-PT"/>
        </w:rPr>
        <w:br/>
        <w:t>Na frase "Ela tomou a medicação &lt;u&gt;para se sentir melhor&lt;/u&gt;", a oração sublinhada é subordinada adverbial _________________.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t>Opções: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  <w:t>Espaço 1 - final, causal, consecutiva, comparativa</w:t>
      </w:r>
    </w:p>
    <w:p w:rsidR="006D0025" w:rsidRPr="006C1A79" w:rsidRDefault="00F55B10">
      <w:pPr>
        <w:rPr>
          <w:lang w:val="pt-PT"/>
        </w:rPr>
      </w:pPr>
      <w:r w:rsidRPr="006C1A79">
        <w:rPr>
          <w:lang w:val="pt-PT"/>
        </w:rPr>
        <w:br/>
      </w:r>
    </w:p>
    <w:sectPr w:rsidR="006D0025" w:rsidRPr="006C1A79" w:rsidSect="006C1A7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09" w:right="1701" w:bottom="1135" w:left="1701" w:header="708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68C" w:rsidRDefault="0022268C" w:rsidP="00AE1F6B">
      <w:r>
        <w:separator/>
      </w:r>
    </w:p>
  </w:endnote>
  <w:endnote w:type="continuationSeparator" w:id="0">
    <w:p w:rsidR="0022268C" w:rsidRDefault="0022268C" w:rsidP="00AE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ADPN N+ 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3704"/>
      <w:gridCol w:w="1382"/>
    </w:tblGrid>
    <w:tr w:rsidR="006A788A" w:rsidRPr="006A788A" w:rsidTr="006A788A">
      <w:tc>
        <w:tcPr>
          <w:tcW w:w="3704" w:type="dxa"/>
        </w:tcPr>
        <w:p w:rsidR="006A788A" w:rsidRDefault="006A788A" w:rsidP="00AE1F6B">
          <w:pPr>
            <w:pStyle w:val="Rodap"/>
          </w:pPr>
        </w:p>
      </w:tc>
      <w:tc>
        <w:tcPr>
          <w:tcW w:w="1382" w:type="dxa"/>
        </w:tcPr>
        <w:p w:rsidR="006A788A" w:rsidRDefault="006A788A" w:rsidP="00AE1F6B">
          <w:pPr>
            <w:pStyle w:val="Rodap"/>
          </w:pP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6C1A79">
            <w:rPr>
              <w:rStyle w:val="Nmerodepgina"/>
            </w:rPr>
            <w:t>2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</w:rPr>
            <w:t xml:space="preserve"> /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6C1A79">
            <w:rPr>
              <w:rStyle w:val="Nmerodepgina"/>
            </w:rPr>
            <w:t>4</w:t>
          </w:r>
          <w:r>
            <w:rPr>
              <w:rStyle w:val="Nmerodepgina"/>
            </w:rPr>
            <w:fldChar w:fldCharType="end"/>
          </w:r>
        </w:p>
      </w:tc>
    </w:tr>
  </w:tbl>
  <w:p w:rsidR="00D907DE" w:rsidRPr="009F47B2" w:rsidRDefault="00D907DE" w:rsidP="00AE1F6B">
    <w:pPr>
      <w:pStyle w:val="Rodap"/>
      <w:rPr>
        <w:lang w:val="pt-P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3672"/>
      <w:gridCol w:w="1378"/>
      <w:gridCol w:w="3670"/>
    </w:tblGrid>
    <w:tr w:rsidR="00D907DE" w:rsidRPr="004A42F9" w:rsidTr="00B04DB4">
      <w:tc>
        <w:tcPr>
          <w:tcW w:w="3794" w:type="dxa"/>
        </w:tcPr>
        <w:p w:rsidR="00D907DE" w:rsidRDefault="00D907DE" w:rsidP="00AE1F6B">
          <w:pPr>
            <w:pStyle w:val="Rodap"/>
          </w:pPr>
        </w:p>
      </w:tc>
      <w:tc>
        <w:tcPr>
          <w:tcW w:w="1417" w:type="dxa"/>
        </w:tcPr>
        <w:p w:rsidR="00D907DE" w:rsidRDefault="00D907DE" w:rsidP="00AE1F6B">
          <w:pPr>
            <w:pStyle w:val="Rodap"/>
          </w:pP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6C1A79">
            <w:rPr>
              <w:rStyle w:val="Nmerodepgina"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</w:rPr>
            <w:t xml:space="preserve"> /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6C1A79">
            <w:rPr>
              <w:rStyle w:val="Nmerodepgina"/>
            </w:rPr>
            <w:t>5</w:t>
          </w:r>
          <w:r>
            <w:rPr>
              <w:rStyle w:val="Nmerodepgina"/>
            </w:rPr>
            <w:fldChar w:fldCharType="end"/>
          </w:r>
        </w:p>
      </w:tc>
      <w:tc>
        <w:tcPr>
          <w:tcW w:w="3793" w:type="dxa"/>
        </w:tcPr>
        <w:p w:rsidR="00D907DE" w:rsidRPr="009F47B2" w:rsidRDefault="00D907DE" w:rsidP="00AE1F6B">
          <w:pPr>
            <w:pStyle w:val="Rodap"/>
            <w:rPr>
              <w:lang w:val="pt-PT"/>
            </w:rPr>
          </w:pPr>
        </w:p>
      </w:tc>
    </w:tr>
  </w:tbl>
  <w:p w:rsidR="00D907DE" w:rsidRPr="00D907DE" w:rsidRDefault="00D907DE" w:rsidP="00AE1F6B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68C" w:rsidRDefault="0022268C" w:rsidP="00AE1F6B">
      <w:r>
        <w:separator/>
      </w:r>
    </w:p>
  </w:footnote>
  <w:footnote w:type="continuationSeparator" w:id="0">
    <w:p w:rsidR="0022268C" w:rsidRDefault="0022268C" w:rsidP="00AE1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6B29B2">
      <w:tc>
        <w:tcPr>
          <w:tcW w:w="4502" w:type="dxa"/>
        </w:tcPr>
        <w:p w:rsidR="00D907DE" w:rsidRDefault="00D907DE" w:rsidP="00AE1F6B">
          <w:pPr>
            <w:pStyle w:val="Cabealho"/>
          </w:pPr>
        </w:p>
        <w:p w:rsidR="006A788A" w:rsidRPr="00EE5B8C" w:rsidRDefault="006A788A" w:rsidP="00AE1F6B">
          <w:pPr>
            <w:pStyle w:val="Cabealho"/>
            <w:rPr>
              <w:lang w:val="pt-PT"/>
            </w:rPr>
          </w:pPr>
        </w:p>
      </w:tc>
      <w:tc>
        <w:tcPr>
          <w:tcW w:w="4502" w:type="dxa"/>
        </w:tcPr>
        <w:p w:rsidR="006A788A" w:rsidRPr="006D724E" w:rsidRDefault="006A788A" w:rsidP="00AE1F6B">
          <w:pPr>
            <w:pStyle w:val="Cabealho"/>
            <w:rPr>
              <w:lang w:val="pt-PT"/>
            </w:rPr>
          </w:pPr>
        </w:p>
      </w:tc>
    </w:tr>
  </w:tbl>
  <w:p w:rsidR="00D907DE" w:rsidRPr="0088447F" w:rsidRDefault="00D907DE" w:rsidP="00AE1F6B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04" w:type="dxa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D907DE">
      <w:tc>
        <w:tcPr>
          <w:tcW w:w="4502" w:type="dxa"/>
        </w:tcPr>
        <w:p w:rsidR="00D907DE" w:rsidRPr="00066EB3" w:rsidRDefault="00D907DE" w:rsidP="00AE1F6B">
          <w:pPr>
            <w:pStyle w:val="Cabealho"/>
            <w:rPr>
              <w:lang w:val="pt-PT"/>
            </w:rPr>
          </w:pPr>
        </w:p>
        <w:p w:rsidR="00D907DE" w:rsidRPr="00066EB3" w:rsidRDefault="00D907DE" w:rsidP="00AE1F6B">
          <w:pPr>
            <w:pStyle w:val="Cabealho"/>
            <w:rPr>
              <w:lang w:val="pt-PT"/>
            </w:rPr>
          </w:pPr>
        </w:p>
        <w:p w:rsidR="00D907DE" w:rsidRPr="00EE5B8C" w:rsidRDefault="00D907DE" w:rsidP="00AE1F6B">
          <w:pPr>
            <w:pStyle w:val="Cabealho"/>
            <w:rPr>
              <w:lang w:val="pt-PT"/>
            </w:rPr>
          </w:pPr>
        </w:p>
      </w:tc>
      <w:tc>
        <w:tcPr>
          <w:tcW w:w="4502" w:type="dxa"/>
        </w:tcPr>
        <w:p w:rsidR="00D907DE" w:rsidRPr="006D724E" w:rsidRDefault="00D907DE" w:rsidP="00AE1F6B">
          <w:pPr>
            <w:pStyle w:val="Cabealho"/>
            <w:rPr>
              <w:lang w:val="pt-PT"/>
            </w:rPr>
          </w:pPr>
        </w:p>
      </w:tc>
    </w:tr>
  </w:tbl>
  <w:p w:rsidR="00897626" w:rsidRDefault="00897626" w:rsidP="00AE1F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DC6FF52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B1E63DE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86CCCE42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40AC6F20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5DC6E6F2"/>
    <w:lvl w:ilvl="0">
      <w:start w:val="1"/>
      <w:numFmt w:val="decimal"/>
      <w:pStyle w:val="Listanumerada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>
    <w:nsid w:val="FFFFFF89"/>
    <w:multiLevelType w:val="singleLevel"/>
    <w:tmpl w:val="EF344D96"/>
    <w:lvl w:ilvl="0">
      <w:start w:val="1"/>
      <w:numFmt w:val="bullet"/>
      <w:pStyle w:val="Listacommarcas"/>
      <w:lvlText w:val="•"/>
      <w:lvlJc w:val="left"/>
      <w:pPr>
        <w:tabs>
          <w:tab w:val="num" w:pos="1437"/>
        </w:tabs>
        <w:ind w:left="1437" w:hanging="360"/>
      </w:pPr>
      <w:rPr>
        <w:rFonts w:hAnsi="Arial" w:hint="default"/>
        <w:b/>
        <w:i w:val="0"/>
      </w:rPr>
    </w:lvl>
  </w:abstractNum>
  <w:abstractNum w:abstractNumId="6">
    <w:nsid w:val="028438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>
    <w:nsid w:val="13CD6182"/>
    <w:multiLevelType w:val="multilevel"/>
    <w:tmpl w:val="F80C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AC4335"/>
    <w:multiLevelType w:val="hybridMultilevel"/>
    <w:tmpl w:val="F0044D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54917"/>
    <w:multiLevelType w:val="multilevel"/>
    <w:tmpl w:val="1756C80C"/>
    <w:lvl w:ilvl="0">
      <w:start w:val="1"/>
      <w:numFmt w:val="upperLetter"/>
      <w:pStyle w:val="Anexos"/>
      <w:suff w:val="space"/>
      <w:lvlText w:val="Annex %1."/>
      <w:lvlJc w:val="left"/>
      <w:pPr>
        <w:ind w:left="18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right"/>
      <w:pPr>
        <w:ind w:left="1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08"/>
        </w:tabs>
        <w:ind w:left="19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12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29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39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00"/>
        </w:tabs>
        <w:ind w:left="4500" w:hanging="1440"/>
      </w:pPr>
      <w:rPr>
        <w:rFonts w:hint="default"/>
      </w:rPr>
    </w:lvl>
  </w:abstractNum>
  <w:abstractNum w:abstractNumId="10">
    <w:nsid w:val="22B51FCC"/>
    <w:multiLevelType w:val="multilevel"/>
    <w:tmpl w:val="2A7A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2B2305"/>
    <w:multiLevelType w:val="hybridMultilevel"/>
    <w:tmpl w:val="34BA1EE2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2">
    <w:nsid w:val="269729C3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3">
    <w:nsid w:val="2A0074D8"/>
    <w:multiLevelType w:val="hybridMultilevel"/>
    <w:tmpl w:val="C6A8A6F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4">
    <w:nsid w:val="2A4F5B78"/>
    <w:multiLevelType w:val="hybridMultilevel"/>
    <w:tmpl w:val="89B20108"/>
    <w:lvl w:ilvl="0" w:tplc="2CC050A6">
      <w:start w:val="1"/>
      <w:numFmt w:val="decimal"/>
      <w:pStyle w:val="References"/>
      <w:lvlText w:val="[RD-%1]"/>
      <w:lvlJc w:val="left"/>
      <w:pPr>
        <w:tabs>
          <w:tab w:val="num" w:pos="1797"/>
        </w:tabs>
        <w:ind w:left="14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4B2209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6">
    <w:nsid w:val="2FC25DF8"/>
    <w:multiLevelType w:val="hybridMultilevel"/>
    <w:tmpl w:val="2E364750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>
    <w:nsid w:val="33283D91"/>
    <w:multiLevelType w:val="singleLevel"/>
    <w:tmpl w:val="05C0E508"/>
    <w:lvl w:ilvl="0">
      <w:start w:val="4"/>
      <w:numFmt w:val="bullet"/>
      <w:pStyle w:val="TableTextLis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8">
    <w:nsid w:val="34A025EF"/>
    <w:multiLevelType w:val="hybridMultilevel"/>
    <w:tmpl w:val="CD500EBC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9">
    <w:nsid w:val="36DB3ED8"/>
    <w:multiLevelType w:val="multilevel"/>
    <w:tmpl w:val="70A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7CE1CA8"/>
    <w:multiLevelType w:val="hybridMultilevel"/>
    <w:tmpl w:val="0F9C12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EB7252"/>
    <w:multiLevelType w:val="multilevel"/>
    <w:tmpl w:val="04A6D1EE"/>
    <w:lvl w:ilvl="0">
      <w:start w:val="1"/>
      <w:numFmt w:val="upperLetter"/>
      <w:suff w:val="space"/>
      <w:lvlText w:val="Appendix %1."/>
      <w:lvlJc w:val="right"/>
      <w:pPr>
        <w:ind w:left="0" w:firstLine="0"/>
      </w:pPr>
    </w:lvl>
    <w:lvl w:ilvl="1">
      <w:start w:val="1"/>
      <w:numFmt w:val="decimal"/>
      <w:pStyle w:val="Anexos2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380B2F63"/>
    <w:multiLevelType w:val="hybridMultilevel"/>
    <w:tmpl w:val="2F16BCC2"/>
    <w:lvl w:ilvl="0" w:tplc="24808146">
      <w:start w:val="1"/>
      <w:numFmt w:val="decimal"/>
      <w:lvlText w:val="%1."/>
      <w:lvlJc w:val="left"/>
      <w:pPr>
        <w:ind w:left="720" w:hanging="360"/>
      </w:pPr>
    </w:lvl>
    <w:lvl w:ilvl="1" w:tplc="24808146" w:tentative="1">
      <w:start w:val="1"/>
      <w:numFmt w:val="lowerLetter"/>
      <w:lvlText w:val="%2."/>
      <w:lvlJc w:val="left"/>
      <w:pPr>
        <w:ind w:left="1440" w:hanging="360"/>
      </w:pPr>
    </w:lvl>
    <w:lvl w:ilvl="2" w:tplc="24808146" w:tentative="1">
      <w:start w:val="1"/>
      <w:numFmt w:val="lowerRoman"/>
      <w:lvlText w:val="%3."/>
      <w:lvlJc w:val="right"/>
      <w:pPr>
        <w:ind w:left="2160" w:hanging="180"/>
      </w:pPr>
    </w:lvl>
    <w:lvl w:ilvl="3" w:tplc="24808146" w:tentative="1">
      <w:start w:val="1"/>
      <w:numFmt w:val="decimal"/>
      <w:lvlText w:val="%4."/>
      <w:lvlJc w:val="left"/>
      <w:pPr>
        <w:ind w:left="2880" w:hanging="360"/>
      </w:pPr>
    </w:lvl>
    <w:lvl w:ilvl="4" w:tplc="24808146" w:tentative="1">
      <w:start w:val="1"/>
      <w:numFmt w:val="lowerLetter"/>
      <w:lvlText w:val="%5."/>
      <w:lvlJc w:val="left"/>
      <w:pPr>
        <w:ind w:left="3600" w:hanging="360"/>
      </w:pPr>
    </w:lvl>
    <w:lvl w:ilvl="5" w:tplc="24808146" w:tentative="1">
      <w:start w:val="1"/>
      <w:numFmt w:val="lowerRoman"/>
      <w:lvlText w:val="%6."/>
      <w:lvlJc w:val="right"/>
      <w:pPr>
        <w:ind w:left="4320" w:hanging="180"/>
      </w:pPr>
    </w:lvl>
    <w:lvl w:ilvl="6" w:tplc="24808146" w:tentative="1">
      <w:start w:val="1"/>
      <w:numFmt w:val="decimal"/>
      <w:lvlText w:val="%7."/>
      <w:lvlJc w:val="left"/>
      <w:pPr>
        <w:ind w:left="5040" w:hanging="360"/>
      </w:pPr>
    </w:lvl>
    <w:lvl w:ilvl="7" w:tplc="24808146" w:tentative="1">
      <w:start w:val="1"/>
      <w:numFmt w:val="lowerLetter"/>
      <w:lvlText w:val="%8."/>
      <w:lvlJc w:val="left"/>
      <w:pPr>
        <w:ind w:left="5760" w:hanging="360"/>
      </w:pPr>
    </w:lvl>
    <w:lvl w:ilvl="8" w:tplc="24808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80119"/>
    <w:multiLevelType w:val="multilevel"/>
    <w:tmpl w:val="9268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511683"/>
    <w:multiLevelType w:val="hybridMultilevel"/>
    <w:tmpl w:val="AFC6ABAE"/>
    <w:lvl w:ilvl="0" w:tplc="45024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CA0047"/>
    <w:multiLevelType w:val="multilevel"/>
    <w:tmpl w:val="84CA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131013"/>
    <w:multiLevelType w:val="hybridMultilevel"/>
    <w:tmpl w:val="C4520E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D0555"/>
    <w:multiLevelType w:val="multilevel"/>
    <w:tmpl w:val="9B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6A727E"/>
    <w:multiLevelType w:val="hybridMultilevel"/>
    <w:tmpl w:val="251C22F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44077C"/>
    <w:multiLevelType w:val="hybridMultilevel"/>
    <w:tmpl w:val="8AB6CED4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0">
    <w:nsid w:val="576209D4"/>
    <w:multiLevelType w:val="multilevel"/>
    <w:tmpl w:val="968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3B5F0B"/>
    <w:multiLevelType w:val="multilevel"/>
    <w:tmpl w:val="FA68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A2273C"/>
    <w:multiLevelType w:val="multilevel"/>
    <w:tmpl w:val="C05A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FD0D66"/>
    <w:multiLevelType w:val="multilevel"/>
    <w:tmpl w:val="8434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DD4684"/>
    <w:multiLevelType w:val="singleLevel"/>
    <w:tmpl w:val="5532D522"/>
    <w:lvl w:ilvl="0">
      <w:start w:val="1"/>
      <w:numFmt w:val="decimal"/>
      <w:pStyle w:val="Applicabledocuments"/>
      <w:lvlText w:val="[AD-%1]"/>
      <w:lvlJc w:val="left"/>
      <w:pPr>
        <w:tabs>
          <w:tab w:val="num" w:pos="1797"/>
        </w:tabs>
        <w:ind w:left="1134" w:hanging="57"/>
      </w:pPr>
      <w:rPr>
        <w:rFonts w:ascii="Arial" w:hAnsi="Arial" w:hint="default"/>
        <w:sz w:val="20"/>
      </w:rPr>
    </w:lvl>
  </w:abstractNum>
  <w:abstractNum w:abstractNumId="35">
    <w:nsid w:val="65B801A6"/>
    <w:multiLevelType w:val="hybridMultilevel"/>
    <w:tmpl w:val="CE5AF37A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6">
    <w:nsid w:val="668A774B"/>
    <w:multiLevelType w:val="hybridMultilevel"/>
    <w:tmpl w:val="91A282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84F08"/>
    <w:multiLevelType w:val="multilevel"/>
    <w:tmpl w:val="33C4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68569F"/>
    <w:multiLevelType w:val="multilevel"/>
    <w:tmpl w:val="A47C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693F8B"/>
    <w:multiLevelType w:val="multilevel"/>
    <w:tmpl w:val="EB2A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CF515F"/>
    <w:multiLevelType w:val="singleLevel"/>
    <w:tmpl w:val="AE129724"/>
    <w:lvl w:ilvl="0">
      <w:start w:val="1"/>
      <w:numFmt w:val="decimal"/>
      <w:pStyle w:val="Listanumerad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7921316A"/>
    <w:multiLevelType w:val="multilevel"/>
    <w:tmpl w:val="C938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D030F7"/>
    <w:multiLevelType w:val="hybridMultilevel"/>
    <w:tmpl w:val="BF220836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3">
    <w:nsid w:val="7F7176B0"/>
    <w:multiLevelType w:val="multilevel"/>
    <w:tmpl w:val="F820779E"/>
    <w:lvl w:ilvl="0">
      <w:start w:val="1"/>
      <w:numFmt w:val="decimal"/>
      <w:pStyle w:val="Cabealh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abealh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abealh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abealh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abealh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abealh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abealh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abealh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abealh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1"/>
  </w:num>
  <w:num w:numId="8">
    <w:abstractNumId w:val="40"/>
  </w:num>
  <w:num w:numId="9">
    <w:abstractNumId w:val="34"/>
  </w:num>
  <w:num w:numId="10">
    <w:abstractNumId w:val="14"/>
  </w:num>
  <w:num w:numId="11">
    <w:abstractNumId w:val="17"/>
  </w:num>
  <w:num w:numId="12">
    <w:abstractNumId w:val="6"/>
  </w:num>
  <w:num w:numId="13">
    <w:abstractNumId w:val="43"/>
  </w:num>
  <w:num w:numId="14">
    <w:abstractNumId w:val="4"/>
  </w:num>
  <w:num w:numId="15">
    <w:abstractNumId w:val="16"/>
  </w:num>
  <w:num w:numId="16">
    <w:abstractNumId w:val="18"/>
  </w:num>
  <w:num w:numId="17">
    <w:abstractNumId w:val="13"/>
  </w:num>
  <w:num w:numId="18">
    <w:abstractNumId w:val="42"/>
  </w:num>
  <w:num w:numId="19">
    <w:abstractNumId w:val="29"/>
  </w:num>
  <w:num w:numId="20">
    <w:abstractNumId w:val="11"/>
  </w:num>
  <w:num w:numId="21">
    <w:abstractNumId w:val="12"/>
  </w:num>
  <w:num w:numId="22">
    <w:abstractNumId w:val="15"/>
  </w:num>
  <w:num w:numId="23">
    <w:abstractNumId w:val="35"/>
  </w:num>
  <w:num w:numId="24">
    <w:abstractNumId w:val="36"/>
  </w:num>
  <w:num w:numId="25">
    <w:abstractNumId w:val="26"/>
  </w:num>
  <w:num w:numId="26">
    <w:abstractNumId w:val="20"/>
  </w:num>
  <w:num w:numId="27">
    <w:abstractNumId w:val="8"/>
  </w:num>
  <w:num w:numId="28">
    <w:abstractNumId w:val="23"/>
  </w:num>
  <w:num w:numId="29">
    <w:abstractNumId w:val="27"/>
  </w:num>
  <w:num w:numId="30">
    <w:abstractNumId w:val="19"/>
  </w:num>
  <w:num w:numId="31">
    <w:abstractNumId w:val="33"/>
  </w:num>
  <w:num w:numId="32">
    <w:abstractNumId w:val="7"/>
  </w:num>
  <w:num w:numId="33">
    <w:abstractNumId w:val="39"/>
  </w:num>
  <w:num w:numId="34">
    <w:abstractNumId w:val="41"/>
  </w:num>
  <w:num w:numId="35">
    <w:abstractNumId w:val="37"/>
  </w:num>
  <w:num w:numId="36">
    <w:abstractNumId w:val="10"/>
  </w:num>
  <w:num w:numId="37">
    <w:abstractNumId w:val="31"/>
  </w:num>
  <w:num w:numId="38">
    <w:abstractNumId w:val="32"/>
  </w:num>
  <w:num w:numId="39">
    <w:abstractNumId w:val="38"/>
  </w:num>
  <w:num w:numId="40">
    <w:abstractNumId w:val="30"/>
  </w:num>
  <w:num w:numId="41">
    <w:abstractNumId w:val="25"/>
  </w:num>
  <w:num w:numId="42">
    <w:abstractNumId w:val="28"/>
  </w:num>
  <w:num w:numId="43">
    <w:abstractNumId w:val="24"/>
  </w:num>
  <w:num w:numId="44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pt-PT" w:vendorID="13" w:dllVersion="513" w:checkStyle="1"/>
  <w:activeWritingStyle w:appName="MSWord" w:lang="pt-PT" w:vendorID="75" w:dllVersion="513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95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 fillcolor="white">
      <v:fill color="white"/>
      <o:colormru v:ext="edit" colors="#606,purpl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7C"/>
    <w:rsid w:val="0000077C"/>
    <w:rsid w:val="00001194"/>
    <w:rsid w:val="0000212F"/>
    <w:rsid w:val="00003A0E"/>
    <w:rsid w:val="00004BB6"/>
    <w:rsid w:val="000056AD"/>
    <w:rsid w:val="000123C6"/>
    <w:rsid w:val="000128A0"/>
    <w:rsid w:val="0001409E"/>
    <w:rsid w:val="000159BB"/>
    <w:rsid w:val="000168BC"/>
    <w:rsid w:val="00023177"/>
    <w:rsid w:val="00023224"/>
    <w:rsid w:val="0002598E"/>
    <w:rsid w:val="00030103"/>
    <w:rsid w:val="00036983"/>
    <w:rsid w:val="00036DD0"/>
    <w:rsid w:val="00037C95"/>
    <w:rsid w:val="000402A1"/>
    <w:rsid w:val="00040D81"/>
    <w:rsid w:val="00044747"/>
    <w:rsid w:val="00046762"/>
    <w:rsid w:val="0005135A"/>
    <w:rsid w:val="000555CE"/>
    <w:rsid w:val="000556CA"/>
    <w:rsid w:val="000561CF"/>
    <w:rsid w:val="00060198"/>
    <w:rsid w:val="000628B3"/>
    <w:rsid w:val="00062BDE"/>
    <w:rsid w:val="0006678B"/>
    <w:rsid w:val="00066A77"/>
    <w:rsid w:val="00066EB3"/>
    <w:rsid w:val="00067A45"/>
    <w:rsid w:val="00072E93"/>
    <w:rsid w:val="0007308F"/>
    <w:rsid w:val="00083364"/>
    <w:rsid w:val="000833CC"/>
    <w:rsid w:val="0009054E"/>
    <w:rsid w:val="00090EB0"/>
    <w:rsid w:val="00095908"/>
    <w:rsid w:val="00095CA9"/>
    <w:rsid w:val="0009619C"/>
    <w:rsid w:val="000A4679"/>
    <w:rsid w:val="000A4C34"/>
    <w:rsid w:val="000A5825"/>
    <w:rsid w:val="000A6372"/>
    <w:rsid w:val="000B0488"/>
    <w:rsid w:val="000B05AB"/>
    <w:rsid w:val="000B0EBB"/>
    <w:rsid w:val="000B2E55"/>
    <w:rsid w:val="000B563A"/>
    <w:rsid w:val="000C5A77"/>
    <w:rsid w:val="000C6E0A"/>
    <w:rsid w:val="000D1B6C"/>
    <w:rsid w:val="000D299B"/>
    <w:rsid w:val="000D4216"/>
    <w:rsid w:val="000D68A1"/>
    <w:rsid w:val="000E102B"/>
    <w:rsid w:val="000E6157"/>
    <w:rsid w:val="000E66CA"/>
    <w:rsid w:val="000F22C8"/>
    <w:rsid w:val="000F6718"/>
    <w:rsid w:val="000F6843"/>
    <w:rsid w:val="000F68E3"/>
    <w:rsid w:val="00100A5F"/>
    <w:rsid w:val="0010106C"/>
    <w:rsid w:val="001021F7"/>
    <w:rsid w:val="00106BAF"/>
    <w:rsid w:val="00107CCA"/>
    <w:rsid w:val="001159FD"/>
    <w:rsid w:val="00117141"/>
    <w:rsid w:val="00120CA5"/>
    <w:rsid w:val="00122526"/>
    <w:rsid w:val="001234E7"/>
    <w:rsid w:val="00123CFB"/>
    <w:rsid w:val="00125148"/>
    <w:rsid w:val="0012572B"/>
    <w:rsid w:val="00133F71"/>
    <w:rsid w:val="00142100"/>
    <w:rsid w:val="001422BC"/>
    <w:rsid w:val="001463A4"/>
    <w:rsid w:val="001471E1"/>
    <w:rsid w:val="00147526"/>
    <w:rsid w:val="001508A0"/>
    <w:rsid w:val="0015356F"/>
    <w:rsid w:val="00156A65"/>
    <w:rsid w:val="00161DFC"/>
    <w:rsid w:val="001654B5"/>
    <w:rsid w:val="001667FF"/>
    <w:rsid w:val="00167320"/>
    <w:rsid w:val="00170BA2"/>
    <w:rsid w:val="00171375"/>
    <w:rsid w:val="0017149E"/>
    <w:rsid w:val="001715F6"/>
    <w:rsid w:val="00172DC5"/>
    <w:rsid w:val="001769CD"/>
    <w:rsid w:val="00177BAC"/>
    <w:rsid w:val="00177C07"/>
    <w:rsid w:val="00183FA3"/>
    <w:rsid w:val="00185EA0"/>
    <w:rsid w:val="001876D3"/>
    <w:rsid w:val="00187753"/>
    <w:rsid w:val="00190021"/>
    <w:rsid w:val="00190EDF"/>
    <w:rsid w:val="00191604"/>
    <w:rsid w:val="0019381B"/>
    <w:rsid w:val="00193DA9"/>
    <w:rsid w:val="00196405"/>
    <w:rsid w:val="001A2467"/>
    <w:rsid w:val="001A356E"/>
    <w:rsid w:val="001A478E"/>
    <w:rsid w:val="001A4ECB"/>
    <w:rsid w:val="001A55B5"/>
    <w:rsid w:val="001A6DF1"/>
    <w:rsid w:val="001A781A"/>
    <w:rsid w:val="001B0463"/>
    <w:rsid w:val="001B082E"/>
    <w:rsid w:val="001B1178"/>
    <w:rsid w:val="001B20D1"/>
    <w:rsid w:val="001B2557"/>
    <w:rsid w:val="001B4241"/>
    <w:rsid w:val="001B4607"/>
    <w:rsid w:val="001B54AF"/>
    <w:rsid w:val="001B57F3"/>
    <w:rsid w:val="001B75BE"/>
    <w:rsid w:val="001B7AB3"/>
    <w:rsid w:val="001B7F33"/>
    <w:rsid w:val="001C3FEF"/>
    <w:rsid w:val="001C4414"/>
    <w:rsid w:val="001C48D2"/>
    <w:rsid w:val="001C4C36"/>
    <w:rsid w:val="001C7272"/>
    <w:rsid w:val="001D1E2B"/>
    <w:rsid w:val="001D550F"/>
    <w:rsid w:val="001D70BB"/>
    <w:rsid w:val="001F02DD"/>
    <w:rsid w:val="001F11DD"/>
    <w:rsid w:val="001F56F9"/>
    <w:rsid w:val="001F63FC"/>
    <w:rsid w:val="00204AB2"/>
    <w:rsid w:val="00204E38"/>
    <w:rsid w:val="00207290"/>
    <w:rsid w:val="00207639"/>
    <w:rsid w:val="00207FFB"/>
    <w:rsid w:val="00210C3C"/>
    <w:rsid w:val="00211A87"/>
    <w:rsid w:val="00211F30"/>
    <w:rsid w:val="002120EE"/>
    <w:rsid w:val="00215819"/>
    <w:rsid w:val="00216277"/>
    <w:rsid w:val="00216A11"/>
    <w:rsid w:val="00216B31"/>
    <w:rsid w:val="00220696"/>
    <w:rsid w:val="0022268C"/>
    <w:rsid w:val="00223AC5"/>
    <w:rsid w:val="002338F1"/>
    <w:rsid w:val="00233FC7"/>
    <w:rsid w:val="00240616"/>
    <w:rsid w:val="00242691"/>
    <w:rsid w:val="00242869"/>
    <w:rsid w:val="00246BE1"/>
    <w:rsid w:val="00246DD7"/>
    <w:rsid w:val="00247B49"/>
    <w:rsid w:val="00256DD1"/>
    <w:rsid w:val="0026002A"/>
    <w:rsid w:val="00260EEF"/>
    <w:rsid w:val="00261EDA"/>
    <w:rsid w:val="00262AFD"/>
    <w:rsid w:val="00262CE0"/>
    <w:rsid w:val="002665CC"/>
    <w:rsid w:val="0027132D"/>
    <w:rsid w:val="00273EF8"/>
    <w:rsid w:val="00274B62"/>
    <w:rsid w:val="002800F2"/>
    <w:rsid w:val="002801FA"/>
    <w:rsid w:val="002808E5"/>
    <w:rsid w:val="00281953"/>
    <w:rsid w:val="00282DB3"/>
    <w:rsid w:val="00282FA9"/>
    <w:rsid w:val="002837D5"/>
    <w:rsid w:val="00283964"/>
    <w:rsid w:val="00287090"/>
    <w:rsid w:val="00287D2B"/>
    <w:rsid w:val="00290BDC"/>
    <w:rsid w:val="00290E63"/>
    <w:rsid w:val="0029103A"/>
    <w:rsid w:val="0029132E"/>
    <w:rsid w:val="0029686E"/>
    <w:rsid w:val="00296EDA"/>
    <w:rsid w:val="002A067F"/>
    <w:rsid w:val="002A4117"/>
    <w:rsid w:val="002A41B6"/>
    <w:rsid w:val="002A552B"/>
    <w:rsid w:val="002B3CC1"/>
    <w:rsid w:val="002B45A8"/>
    <w:rsid w:val="002B6FB4"/>
    <w:rsid w:val="002C0C1F"/>
    <w:rsid w:val="002C2F64"/>
    <w:rsid w:val="002C3175"/>
    <w:rsid w:val="002D154F"/>
    <w:rsid w:val="002D362B"/>
    <w:rsid w:val="002D4179"/>
    <w:rsid w:val="002D4EAC"/>
    <w:rsid w:val="002D69F9"/>
    <w:rsid w:val="002E3520"/>
    <w:rsid w:val="002E5541"/>
    <w:rsid w:val="002E5B9A"/>
    <w:rsid w:val="002E7B16"/>
    <w:rsid w:val="002F078F"/>
    <w:rsid w:val="002F3911"/>
    <w:rsid w:val="002F564E"/>
    <w:rsid w:val="002F65F4"/>
    <w:rsid w:val="00303CC1"/>
    <w:rsid w:val="003044FB"/>
    <w:rsid w:val="00304F76"/>
    <w:rsid w:val="00305CEE"/>
    <w:rsid w:val="0030618C"/>
    <w:rsid w:val="00310273"/>
    <w:rsid w:val="00313951"/>
    <w:rsid w:val="00315AF7"/>
    <w:rsid w:val="00316226"/>
    <w:rsid w:val="003166D4"/>
    <w:rsid w:val="00316BAD"/>
    <w:rsid w:val="00320131"/>
    <w:rsid w:val="00321005"/>
    <w:rsid w:val="00321424"/>
    <w:rsid w:val="00321612"/>
    <w:rsid w:val="00322135"/>
    <w:rsid w:val="0032551F"/>
    <w:rsid w:val="00326782"/>
    <w:rsid w:val="00326DFD"/>
    <w:rsid w:val="00326EFB"/>
    <w:rsid w:val="00327A10"/>
    <w:rsid w:val="00327C9D"/>
    <w:rsid w:val="00330479"/>
    <w:rsid w:val="0033258A"/>
    <w:rsid w:val="003363DC"/>
    <w:rsid w:val="00337329"/>
    <w:rsid w:val="00337ED1"/>
    <w:rsid w:val="00341136"/>
    <w:rsid w:val="00345C0F"/>
    <w:rsid w:val="003503C4"/>
    <w:rsid w:val="003527B5"/>
    <w:rsid w:val="0035336F"/>
    <w:rsid w:val="0035372A"/>
    <w:rsid w:val="0035430F"/>
    <w:rsid w:val="00355ED8"/>
    <w:rsid w:val="00357A4C"/>
    <w:rsid w:val="0036105F"/>
    <w:rsid w:val="00362FF4"/>
    <w:rsid w:val="00365465"/>
    <w:rsid w:val="003657F1"/>
    <w:rsid w:val="00367BAF"/>
    <w:rsid w:val="00370F76"/>
    <w:rsid w:val="003718BE"/>
    <w:rsid w:val="003724B3"/>
    <w:rsid w:val="003764AF"/>
    <w:rsid w:val="00376D67"/>
    <w:rsid w:val="003801B6"/>
    <w:rsid w:val="00380676"/>
    <w:rsid w:val="003816E6"/>
    <w:rsid w:val="003843AE"/>
    <w:rsid w:val="003857AB"/>
    <w:rsid w:val="00387189"/>
    <w:rsid w:val="00390692"/>
    <w:rsid w:val="00392C2B"/>
    <w:rsid w:val="003943EE"/>
    <w:rsid w:val="00397B88"/>
    <w:rsid w:val="003A090F"/>
    <w:rsid w:val="003A44AA"/>
    <w:rsid w:val="003A48F1"/>
    <w:rsid w:val="003A4F72"/>
    <w:rsid w:val="003A5B20"/>
    <w:rsid w:val="003A5B67"/>
    <w:rsid w:val="003A60CC"/>
    <w:rsid w:val="003A70EC"/>
    <w:rsid w:val="003B0AC5"/>
    <w:rsid w:val="003B40BA"/>
    <w:rsid w:val="003C493C"/>
    <w:rsid w:val="003C57AB"/>
    <w:rsid w:val="003C633E"/>
    <w:rsid w:val="003D2D01"/>
    <w:rsid w:val="003D42E8"/>
    <w:rsid w:val="003D743C"/>
    <w:rsid w:val="003D770F"/>
    <w:rsid w:val="003E1EAE"/>
    <w:rsid w:val="003E741F"/>
    <w:rsid w:val="003F160F"/>
    <w:rsid w:val="003F24DD"/>
    <w:rsid w:val="003F6ADD"/>
    <w:rsid w:val="003F7EE6"/>
    <w:rsid w:val="00404FAF"/>
    <w:rsid w:val="004061F3"/>
    <w:rsid w:val="00406532"/>
    <w:rsid w:val="00411280"/>
    <w:rsid w:val="00414C14"/>
    <w:rsid w:val="00414E81"/>
    <w:rsid w:val="004156AB"/>
    <w:rsid w:val="00416D24"/>
    <w:rsid w:val="00417254"/>
    <w:rsid w:val="00422452"/>
    <w:rsid w:val="00422F44"/>
    <w:rsid w:val="00424181"/>
    <w:rsid w:val="0042482E"/>
    <w:rsid w:val="00424832"/>
    <w:rsid w:val="004261BA"/>
    <w:rsid w:val="004360D1"/>
    <w:rsid w:val="004443C0"/>
    <w:rsid w:val="0044578E"/>
    <w:rsid w:val="004519C8"/>
    <w:rsid w:val="004519D3"/>
    <w:rsid w:val="00452907"/>
    <w:rsid w:val="00453D43"/>
    <w:rsid w:val="0045596A"/>
    <w:rsid w:val="00456663"/>
    <w:rsid w:val="004575C6"/>
    <w:rsid w:val="00461639"/>
    <w:rsid w:val="00467A45"/>
    <w:rsid w:val="00470E39"/>
    <w:rsid w:val="004754CC"/>
    <w:rsid w:val="00481831"/>
    <w:rsid w:val="00483A72"/>
    <w:rsid w:val="00484545"/>
    <w:rsid w:val="0048466A"/>
    <w:rsid w:val="004863F4"/>
    <w:rsid w:val="00490A7E"/>
    <w:rsid w:val="00493EF7"/>
    <w:rsid w:val="00494996"/>
    <w:rsid w:val="00495012"/>
    <w:rsid w:val="004959DE"/>
    <w:rsid w:val="00497859"/>
    <w:rsid w:val="004A09F4"/>
    <w:rsid w:val="004A16F6"/>
    <w:rsid w:val="004A29F6"/>
    <w:rsid w:val="004A42F9"/>
    <w:rsid w:val="004A4EA9"/>
    <w:rsid w:val="004A5BBB"/>
    <w:rsid w:val="004A6318"/>
    <w:rsid w:val="004A6B95"/>
    <w:rsid w:val="004B2994"/>
    <w:rsid w:val="004B2DA3"/>
    <w:rsid w:val="004B49F3"/>
    <w:rsid w:val="004B73EC"/>
    <w:rsid w:val="004B7639"/>
    <w:rsid w:val="004C01EF"/>
    <w:rsid w:val="004C0AC2"/>
    <w:rsid w:val="004C1226"/>
    <w:rsid w:val="004C5300"/>
    <w:rsid w:val="004D1440"/>
    <w:rsid w:val="004D64DC"/>
    <w:rsid w:val="004E1AE7"/>
    <w:rsid w:val="004E2418"/>
    <w:rsid w:val="004E4455"/>
    <w:rsid w:val="004E57D5"/>
    <w:rsid w:val="004F0B23"/>
    <w:rsid w:val="004F2512"/>
    <w:rsid w:val="004F3DB2"/>
    <w:rsid w:val="004F674A"/>
    <w:rsid w:val="004F7E51"/>
    <w:rsid w:val="00503866"/>
    <w:rsid w:val="00504042"/>
    <w:rsid w:val="00504687"/>
    <w:rsid w:val="00504F5D"/>
    <w:rsid w:val="005057E7"/>
    <w:rsid w:val="00505E6C"/>
    <w:rsid w:val="00506BCB"/>
    <w:rsid w:val="0050754E"/>
    <w:rsid w:val="00511118"/>
    <w:rsid w:val="00511353"/>
    <w:rsid w:val="005127CB"/>
    <w:rsid w:val="005157FF"/>
    <w:rsid w:val="0051624A"/>
    <w:rsid w:val="00516561"/>
    <w:rsid w:val="00517FC9"/>
    <w:rsid w:val="0052239D"/>
    <w:rsid w:val="00524409"/>
    <w:rsid w:val="00524849"/>
    <w:rsid w:val="00526C42"/>
    <w:rsid w:val="00527CFB"/>
    <w:rsid w:val="00533F8A"/>
    <w:rsid w:val="005362A8"/>
    <w:rsid w:val="00537AE6"/>
    <w:rsid w:val="0054352F"/>
    <w:rsid w:val="00544C32"/>
    <w:rsid w:val="0054565F"/>
    <w:rsid w:val="005470D1"/>
    <w:rsid w:val="005501FC"/>
    <w:rsid w:val="005507EF"/>
    <w:rsid w:val="00551559"/>
    <w:rsid w:val="00551AC8"/>
    <w:rsid w:val="00552317"/>
    <w:rsid w:val="00555A30"/>
    <w:rsid w:val="00567E3B"/>
    <w:rsid w:val="0057042A"/>
    <w:rsid w:val="00570574"/>
    <w:rsid w:val="00570FE8"/>
    <w:rsid w:val="00572548"/>
    <w:rsid w:val="005738F9"/>
    <w:rsid w:val="00574069"/>
    <w:rsid w:val="00577A7D"/>
    <w:rsid w:val="00577F57"/>
    <w:rsid w:val="00580962"/>
    <w:rsid w:val="00580EDE"/>
    <w:rsid w:val="0058286C"/>
    <w:rsid w:val="00583A9E"/>
    <w:rsid w:val="00586859"/>
    <w:rsid w:val="005879A4"/>
    <w:rsid w:val="005917DE"/>
    <w:rsid w:val="0059344E"/>
    <w:rsid w:val="005937E8"/>
    <w:rsid w:val="00594F25"/>
    <w:rsid w:val="005A0756"/>
    <w:rsid w:val="005A0F74"/>
    <w:rsid w:val="005A0FAC"/>
    <w:rsid w:val="005A1A93"/>
    <w:rsid w:val="005A3D7B"/>
    <w:rsid w:val="005A5F86"/>
    <w:rsid w:val="005A6B68"/>
    <w:rsid w:val="005A6B81"/>
    <w:rsid w:val="005B613E"/>
    <w:rsid w:val="005C0C9D"/>
    <w:rsid w:val="005C1316"/>
    <w:rsid w:val="005C424A"/>
    <w:rsid w:val="005C7936"/>
    <w:rsid w:val="005D03E8"/>
    <w:rsid w:val="005D1D4F"/>
    <w:rsid w:val="005D1FA6"/>
    <w:rsid w:val="005D6D18"/>
    <w:rsid w:val="005E1468"/>
    <w:rsid w:val="005E1A63"/>
    <w:rsid w:val="005E25D3"/>
    <w:rsid w:val="005E294F"/>
    <w:rsid w:val="005E54B9"/>
    <w:rsid w:val="005E7031"/>
    <w:rsid w:val="005E7049"/>
    <w:rsid w:val="005E7613"/>
    <w:rsid w:val="005F7977"/>
    <w:rsid w:val="00600E2F"/>
    <w:rsid w:val="006016D2"/>
    <w:rsid w:val="00604191"/>
    <w:rsid w:val="006042B5"/>
    <w:rsid w:val="00604D3C"/>
    <w:rsid w:val="006050D4"/>
    <w:rsid w:val="00605185"/>
    <w:rsid w:val="0060702F"/>
    <w:rsid w:val="00607BDB"/>
    <w:rsid w:val="00611A11"/>
    <w:rsid w:val="00611CA5"/>
    <w:rsid w:val="006149AA"/>
    <w:rsid w:val="006227EC"/>
    <w:rsid w:val="00622FD1"/>
    <w:rsid w:val="006230B2"/>
    <w:rsid w:val="006234AA"/>
    <w:rsid w:val="00623D6B"/>
    <w:rsid w:val="0062632C"/>
    <w:rsid w:val="006278BA"/>
    <w:rsid w:val="00632171"/>
    <w:rsid w:val="00632A46"/>
    <w:rsid w:val="006340D4"/>
    <w:rsid w:val="006352EF"/>
    <w:rsid w:val="00636CEB"/>
    <w:rsid w:val="00636E6F"/>
    <w:rsid w:val="006379AB"/>
    <w:rsid w:val="006379E0"/>
    <w:rsid w:val="0064013F"/>
    <w:rsid w:val="00641314"/>
    <w:rsid w:val="0064389A"/>
    <w:rsid w:val="00643912"/>
    <w:rsid w:val="00644434"/>
    <w:rsid w:val="00644DEC"/>
    <w:rsid w:val="00645BB7"/>
    <w:rsid w:val="00646FD5"/>
    <w:rsid w:val="0064759A"/>
    <w:rsid w:val="00654E02"/>
    <w:rsid w:val="006603E7"/>
    <w:rsid w:val="0066291C"/>
    <w:rsid w:val="00662A60"/>
    <w:rsid w:val="006640EA"/>
    <w:rsid w:val="006662FC"/>
    <w:rsid w:val="00674F78"/>
    <w:rsid w:val="00682410"/>
    <w:rsid w:val="0068365E"/>
    <w:rsid w:val="00683C7E"/>
    <w:rsid w:val="0068412B"/>
    <w:rsid w:val="0069220A"/>
    <w:rsid w:val="00694595"/>
    <w:rsid w:val="006949AB"/>
    <w:rsid w:val="00695BA9"/>
    <w:rsid w:val="00697305"/>
    <w:rsid w:val="006A02D8"/>
    <w:rsid w:val="006A0DB2"/>
    <w:rsid w:val="006A788A"/>
    <w:rsid w:val="006B1571"/>
    <w:rsid w:val="006B29B2"/>
    <w:rsid w:val="006B7EBD"/>
    <w:rsid w:val="006C12EE"/>
    <w:rsid w:val="006C1A79"/>
    <w:rsid w:val="006C450F"/>
    <w:rsid w:val="006C68F6"/>
    <w:rsid w:val="006C7ABA"/>
    <w:rsid w:val="006D0025"/>
    <w:rsid w:val="006D2AE6"/>
    <w:rsid w:val="006D31B9"/>
    <w:rsid w:val="006D41EA"/>
    <w:rsid w:val="006D6B75"/>
    <w:rsid w:val="006D724E"/>
    <w:rsid w:val="006E10F3"/>
    <w:rsid w:val="006E2D0F"/>
    <w:rsid w:val="006E3AC4"/>
    <w:rsid w:val="006E3AD9"/>
    <w:rsid w:val="006E4B9F"/>
    <w:rsid w:val="006F32E4"/>
    <w:rsid w:val="006F51C1"/>
    <w:rsid w:val="006F5B20"/>
    <w:rsid w:val="007005EB"/>
    <w:rsid w:val="007028A7"/>
    <w:rsid w:val="007039E5"/>
    <w:rsid w:val="00703A1E"/>
    <w:rsid w:val="00703D79"/>
    <w:rsid w:val="00703E65"/>
    <w:rsid w:val="007044B1"/>
    <w:rsid w:val="00704DB7"/>
    <w:rsid w:val="007073E9"/>
    <w:rsid w:val="00707ED9"/>
    <w:rsid w:val="00710283"/>
    <w:rsid w:val="00710A3E"/>
    <w:rsid w:val="00711673"/>
    <w:rsid w:val="007139A1"/>
    <w:rsid w:val="00716A41"/>
    <w:rsid w:val="00716BB6"/>
    <w:rsid w:val="00717BD5"/>
    <w:rsid w:val="007201C1"/>
    <w:rsid w:val="007202A3"/>
    <w:rsid w:val="00722058"/>
    <w:rsid w:val="00733E75"/>
    <w:rsid w:val="007358D0"/>
    <w:rsid w:val="0073772B"/>
    <w:rsid w:val="007427AB"/>
    <w:rsid w:val="00746382"/>
    <w:rsid w:val="00747BA7"/>
    <w:rsid w:val="00751ACB"/>
    <w:rsid w:val="007522F5"/>
    <w:rsid w:val="0076148C"/>
    <w:rsid w:val="00761A2A"/>
    <w:rsid w:val="00767C68"/>
    <w:rsid w:val="00773D9C"/>
    <w:rsid w:val="00776B18"/>
    <w:rsid w:val="00781FB4"/>
    <w:rsid w:val="00782A05"/>
    <w:rsid w:val="0078435A"/>
    <w:rsid w:val="00786B62"/>
    <w:rsid w:val="00787A0C"/>
    <w:rsid w:val="00787C6E"/>
    <w:rsid w:val="00787FDF"/>
    <w:rsid w:val="00790B49"/>
    <w:rsid w:val="00791285"/>
    <w:rsid w:val="00797ACE"/>
    <w:rsid w:val="007A07D4"/>
    <w:rsid w:val="007A219A"/>
    <w:rsid w:val="007A53E5"/>
    <w:rsid w:val="007A544D"/>
    <w:rsid w:val="007A6779"/>
    <w:rsid w:val="007A67F1"/>
    <w:rsid w:val="007A6CFB"/>
    <w:rsid w:val="007A7939"/>
    <w:rsid w:val="007B2960"/>
    <w:rsid w:val="007B439C"/>
    <w:rsid w:val="007B6ADF"/>
    <w:rsid w:val="007C2D7E"/>
    <w:rsid w:val="007C3A6F"/>
    <w:rsid w:val="007C5F40"/>
    <w:rsid w:val="007D2EBE"/>
    <w:rsid w:val="007D4E5D"/>
    <w:rsid w:val="007D5ED7"/>
    <w:rsid w:val="007E0C9A"/>
    <w:rsid w:val="007E18CD"/>
    <w:rsid w:val="007E295F"/>
    <w:rsid w:val="007E34CB"/>
    <w:rsid w:val="007E5842"/>
    <w:rsid w:val="007E77C2"/>
    <w:rsid w:val="007F349D"/>
    <w:rsid w:val="007F7984"/>
    <w:rsid w:val="007F7CEB"/>
    <w:rsid w:val="0080020E"/>
    <w:rsid w:val="00801CF9"/>
    <w:rsid w:val="00802663"/>
    <w:rsid w:val="008030E5"/>
    <w:rsid w:val="00803A6B"/>
    <w:rsid w:val="00810B21"/>
    <w:rsid w:val="00812811"/>
    <w:rsid w:val="00815BC6"/>
    <w:rsid w:val="00816017"/>
    <w:rsid w:val="00817F71"/>
    <w:rsid w:val="008217DE"/>
    <w:rsid w:val="00821984"/>
    <w:rsid w:val="0082292A"/>
    <w:rsid w:val="008268CA"/>
    <w:rsid w:val="00827500"/>
    <w:rsid w:val="0082757C"/>
    <w:rsid w:val="00832769"/>
    <w:rsid w:val="00832CD6"/>
    <w:rsid w:val="008351F7"/>
    <w:rsid w:val="00837F28"/>
    <w:rsid w:val="00840ACE"/>
    <w:rsid w:val="00843426"/>
    <w:rsid w:val="008435F0"/>
    <w:rsid w:val="00844C21"/>
    <w:rsid w:val="00846E63"/>
    <w:rsid w:val="0085247B"/>
    <w:rsid w:val="00855936"/>
    <w:rsid w:val="008577E4"/>
    <w:rsid w:val="0086005D"/>
    <w:rsid w:val="00860248"/>
    <w:rsid w:val="008622DA"/>
    <w:rsid w:val="00862A7A"/>
    <w:rsid w:val="008636F8"/>
    <w:rsid w:val="00863B7C"/>
    <w:rsid w:val="008732F8"/>
    <w:rsid w:val="00873C8D"/>
    <w:rsid w:val="0087775B"/>
    <w:rsid w:val="0088281E"/>
    <w:rsid w:val="00883838"/>
    <w:rsid w:val="0088447F"/>
    <w:rsid w:val="008845DA"/>
    <w:rsid w:val="00884912"/>
    <w:rsid w:val="00885574"/>
    <w:rsid w:val="00887EA5"/>
    <w:rsid w:val="00890AC8"/>
    <w:rsid w:val="00890F69"/>
    <w:rsid w:val="00891C13"/>
    <w:rsid w:val="008923EF"/>
    <w:rsid w:val="00892913"/>
    <w:rsid w:val="0089397E"/>
    <w:rsid w:val="00893B44"/>
    <w:rsid w:val="00893BB3"/>
    <w:rsid w:val="00894D24"/>
    <w:rsid w:val="0089674A"/>
    <w:rsid w:val="00897626"/>
    <w:rsid w:val="008A0073"/>
    <w:rsid w:val="008A0089"/>
    <w:rsid w:val="008A11A9"/>
    <w:rsid w:val="008A138C"/>
    <w:rsid w:val="008A5430"/>
    <w:rsid w:val="008B0D48"/>
    <w:rsid w:val="008B2F0F"/>
    <w:rsid w:val="008B5B58"/>
    <w:rsid w:val="008B79E6"/>
    <w:rsid w:val="008B7FB7"/>
    <w:rsid w:val="008C1E78"/>
    <w:rsid w:val="008C42F2"/>
    <w:rsid w:val="008C45FA"/>
    <w:rsid w:val="008C4FAA"/>
    <w:rsid w:val="008C5317"/>
    <w:rsid w:val="008C6C6D"/>
    <w:rsid w:val="008C6D01"/>
    <w:rsid w:val="008C6F45"/>
    <w:rsid w:val="008C75C6"/>
    <w:rsid w:val="008D2146"/>
    <w:rsid w:val="008D5610"/>
    <w:rsid w:val="008E1B61"/>
    <w:rsid w:val="008E4FEB"/>
    <w:rsid w:val="008E7AA3"/>
    <w:rsid w:val="008F0AF9"/>
    <w:rsid w:val="008F4705"/>
    <w:rsid w:val="008F5501"/>
    <w:rsid w:val="008F5971"/>
    <w:rsid w:val="008F5EAE"/>
    <w:rsid w:val="008F74C3"/>
    <w:rsid w:val="008F793E"/>
    <w:rsid w:val="009018A7"/>
    <w:rsid w:val="00902C5B"/>
    <w:rsid w:val="00903530"/>
    <w:rsid w:val="009107BA"/>
    <w:rsid w:val="00910D78"/>
    <w:rsid w:val="009129D4"/>
    <w:rsid w:val="0091403F"/>
    <w:rsid w:val="00914723"/>
    <w:rsid w:val="00914BC6"/>
    <w:rsid w:val="00917E48"/>
    <w:rsid w:val="00920B47"/>
    <w:rsid w:val="009216BC"/>
    <w:rsid w:val="009261F5"/>
    <w:rsid w:val="00930490"/>
    <w:rsid w:val="009306CF"/>
    <w:rsid w:val="00936627"/>
    <w:rsid w:val="00936A41"/>
    <w:rsid w:val="009376A1"/>
    <w:rsid w:val="00937FD7"/>
    <w:rsid w:val="009407AD"/>
    <w:rsid w:val="009433B9"/>
    <w:rsid w:val="00945D61"/>
    <w:rsid w:val="0094766B"/>
    <w:rsid w:val="009507CB"/>
    <w:rsid w:val="00952EF9"/>
    <w:rsid w:val="00953324"/>
    <w:rsid w:val="00953CE5"/>
    <w:rsid w:val="00955D5D"/>
    <w:rsid w:val="009568E2"/>
    <w:rsid w:val="00957418"/>
    <w:rsid w:val="009576FE"/>
    <w:rsid w:val="00957DFA"/>
    <w:rsid w:val="009629CC"/>
    <w:rsid w:val="0096354F"/>
    <w:rsid w:val="009748BA"/>
    <w:rsid w:val="009761A4"/>
    <w:rsid w:val="00981BE9"/>
    <w:rsid w:val="00984233"/>
    <w:rsid w:val="009856EB"/>
    <w:rsid w:val="00986122"/>
    <w:rsid w:val="00986994"/>
    <w:rsid w:val="00987848"/>
    <w:rsid w:val="009925FF"/>
    <w:rsid w:val="00996333"/>
    <w:rsid w:val="0099678E"/>
    <w:rsid w:val="00996AC0"/>
    <w:rsid w:val="009A0552"/>
    <w:rsid w:val="009A07B0"/>
    <w:rsid w:val="009A1B99"/>
    <w:rsid w:val="009A3BB9"/>
    <w:rsid w:val="009A7EAC"/>
    <w:rsid w:val="009B0708"/>
    <w:rsid w:val="009B0A65"/>
    <w:rsid w:val="009B5307"/>
    <w:rsid w:val="009B7C61"/>
    <w:rsid w:val="009C080C"/>
    <w:rsid w:val="009C1076"/>
    <w:rsid w:val="009C1E63"/>
    <w:rsid w:val="009C38B0"/>
    <w:rsid w:val="009C592F"/>
    <w:rsid w:val="009C6139"/>
    <w:rsid w:val="009C6C86"/>
    <w:rsid w:val="009D2179"/>
    <w:rsid w:val="009D2638"/>
    <w:rsid w:val="009D278B"/>
    <w:rsid w:val="009D428A"/>
    <w:rsid w:val="009D43C5"/>
    <w:rsid w:val="009D5109"/>
    <w:rsid w:val="009D5318"/>
    <w:rsid w:val="009E027C"/>
    <w:rsid w:val="009E1322"/>
    <w:rsid w:val="009E422F"/>
    <w:rsid w:val="009E4603"/>
    <w:rsid w:val="009E554A"/>
    <w:rsid w:val="009E7527"/>
    <w:rsid w:val="009F1F9E"/>
    <w:rsid w:val="009F4795"/>
    <w:rsid w:val="009F47B2"/>
    <w:rsid w:val="009F4A20"/>
    <w:rsid w:val="009F7140"/>
    <w:rsid w:val="00A002BF"/>
    <w:rsid w:val="00A02F3F"/>
    <w:rsid w:val="00A114B5"/>
    <w:rsid w:val="00A120E8"/>
    <w:rsid w:val="00A13280"/>
    <w:rsid w:val="00A13D59"/>
    <w:rsid w:val="00A17F77"/>
    <w:rsid w:val="00A2055C"/>
    <w:rsid w:val="00A2105E"/>
    <w:rsid w:val="00A271C6"/>
    <w:rsid w:val="00A31F84"/>
    <w:rsid w:val="00A348ED"/>
    <w:rsid w:val="00A349B0"/>
    <w:rsid w:val="00A35C5B"/>
    <w:rsid w:val="00A36B7D"/>
    <w:rsid w:val="00A41090"/>
    <w:rsid w:val="00A41828"/>
    <w:rsid w:val="00A41A5B"/>
    <w:rsid w:val="00A43918"/>
    <w:rsid w:val="00A44EEA"/>
    <w:rsid w:val="00A45E80"/>
    <w:rsid w:val="00A47F28"/>
    <w:rsid w:val="00A502F2"/>
    <w:rsid w:val="00A50756"/>
    <w:rsid w:val="00A507A4"/>
    <w:rsid w:val="00A52E1B"/>
    <w:rsid w:val="00A6084E"/>
    <w:rsid w:val="00A60F9B"/>
    <w:rsid w:val="00A63336"/>
    <w:rsid w:val="00A65152"/>
    <w:rsid w:val="00A653FF"/>
    <w:rsid w:val="00A661ED"/>
    <w:rsid w:val="00A662F7"/>
    <w:rsid w:val="00A664C6"/>
    <w:rsid w:val="00A671DC"/>
    <w:rsid w:val="00A7660E"/>
    <w:rsid w:val="00A81F29"/>
    <w:rsid w:val="00A82CF7"/>
    <w:rsid w:val="00A82FEE"/>
    <w:rsid w:val="00A853E4"/>
    <w:rsid w:val="00A87290"/>
    <w:rsid w:val="00A92B49"/>
    <w:rsid w:val="00A93296"/>
    <w:rsid w:val="00A93C69"/>
    <w:rsid w:val="00AA061B"/>
    <w:rsid w:val="00AA179E"/>
    <w:rsid w:val="00AA23EF"/>
    <w:rsid w:val="00AA3B28"/>
    <w:rsid w:val="00AA3BB3"/>
    <w:rsid w:val="00AA4E47"/>
    <w:rsid w:val="00AB033B"/>
    <w:rsid w:val="00AB17E8"/>
    <w:rsid w:val="00AB197A"/>
    <w:rsid w:val="00AB19F3"/>
    <w:rsid w:val="00AB1C6C"/>
    <w:rsid w:val="00AB346A"/>
    <w:rsid w:val="00AB5F52"/>
    <w:rsid w:val="00AB691D"/>
    <w:rsid w:val="00AC60CA"/>
    <w:rsid w:val="00AC66CE"/>
    <w:rsid w:val="00AC677D"/>
    <w:rsid w:val="00AC6A36"/>
    <w:rsid w:val="00AD08D3"/>
    <w:rsid w:val="00AD0927"/>
    <w:rsid w:val="00AD4C4C"/>
    <w:rsid w:val="00AE087B"/>
    <w:rsid w:val="00AE1160"/>
    <w:rsid w:val="00AE1F6B"/>
    <w:rsid w:val="00AE40DD"/>
    <w:rsid w:val="00AE49A9"/>
    <w:rsid w:val="00AE4B70"/>
    <w:rsid w:val="00AE66DC"/>
    <w:rsid w:val="00AF318F"/>
    <w:rsid w:val="00AF3401"/>
    <w:rsid w:val="00AF5854"/>
    <w:rsid w:val="00B017C1"/>
    <w:rsid w:val="00B03285"/>
    <w:rsid w:val="00B06BF6"/>
    <w:rsid w:val="00B07956"/>
    <w:rsid w:val="00B07BBB"/>
    <w:rsid w:val="00B10E9B"/>
    <w:rsid w:val="00B126E7"/>
    <w:rsid w:val="00B1370A"/>
    <w:rsid w:val="00B13851"/>
    <w:rsid w:val="00B1500D"/>
    <w:rsid w:val="00B158A1"/>
    <w:rsid w:val="00B172D1"/>
    <w:rsid w:val="00B22C7B"/>
    <w:rsid w:val="00B2454E"/>
    <w:rsid w:val="00B34CC2"/>
    <w:rsid w:val="00B35DC7"/>
    <w:rsid w:val="00B43275"/>
    <w:rsid w:val="00B4414D"/>
    <w:rsid w:val="00B47901"/>
    <w:rsid w:val="00B5071F"/>
    <w:rsid w:val="00B50E68"/>
    <w:rsid w:val="00B55B04"/>
    <w:rsid w:val="00B62536"/>
    <w:rsid w:val="00B634E2"/>
    <w:rsid w:val="00B65B0C"/>
    <w:rsid w:val="00B65C7A"/>
    <w:rsid w:val="00B66133"/>
    <w:rsid w:val="00B678A0"/>
    <w:rsid w:val="00B67A7A"/>
    <w:rsid w:val="00B70524"/>
    <w:rsid w:val="00B70B43"/>
    <w:rsid w:val="00B710E5"/>
    <w:rsid w:val="00B72BFB"/>
    <w:rsid w:val="00B73BCD"/>
    <w:rsid w:val="00B754AB"/>
    <w:rsid w:val="00B75DBE"/>
    <w:rsid w:val="00B845F8"/>
    <w:rsid w:val="00B92725"/>
    <w:rsid w:val="00B93BB5"/>
    <w:rsid w:val="00B95E42"/>
    <w:rsid w:val="00BA065E"/>
    <w:rsid w:val="00BA1AC6"/>
    <w:rsid w:val="00BA2904"/>
    <w:rsid w:val="00BA39E1"/>
    <w:rsid w:val="00BA3EF2"/>
    <w:rsid w:val="00BA40A6"/>
    <w:rsid w:val="00BA5382"/>
    <w:rsid w:val="00BA5607"/>
    <w:rsid w:val="00BA7BA5"/>
    <w:rsid w:val="00BA7DF3"/>
    <w:rsid w:val="00BB047A"/>
    <w:rsid w:val="00BB1B39"/>
    <w:rsid w:val="00BB228E"/>
    <w:rsid w:val="00BB4BDE"/>
    <w:rsid w:val="00BB4E55"/>
    <w:rsid w:val="00BC0AAE"/>
    <w:rsid w:val="00BC1641"/>
    <w:rsid w:val="00BC2425"/>
    <w:rsid w:val="00BC2F2A"/>
    <w:rsid w:val="00BC323C"/>
    <w:rsid w:val="00BC67DC"/>
    <w:rsid w:val="00BD0D83"/>
    <w:rsid w:val="00BD368E"/>
    <w:rsid w:val="00BD3CB2"/>
    <w:rsid w:val="00BD4289"/>
    <w:rsid w:val="00BD5AC7"/>
    <w:rsid w:val="00BD6B3A"/>
    <w:rsid w:val="00BE1185"/>
    <w:rsid w:val="00BE5527"/>
    <w:rsid w:val="00BF17E4"/>
    <w:rsid w:val="00BF29F5"/>
    <w:rsid w:val="00BF64F8"/>
    <w:rsid w:val="00C01FEA"/>
    <w:rsid w:val="00C02697"/>
    <w:rsid w:val="00C04F07"/>
    <w:rsid w:val="00C056DF"/>
    <w:rsid w:val="00C0582C"/>
    <w:rsid w:val="00C06402"/>
    <w:rsid w:val="00C06D3C"/>
    <w:rsid w:val="00C103CB"/>
    <w:rsid w:val="00C107AF"/>
    <w:rsid w:val="00C11B6A"/>
    <w:rsid w:val="00C13906"/>
    <w:rsid w:val="00C14454"/>
    <w:rsid w:val="00C17F6D"/>
    <w:rsid w:val="00C2186B"/>
    <w:rsid w:val="00C23005"/>
    <w:rsid w:val="00C2557E"/>
    <w:rsid w:val="00C26E52"/>
    <w:rsid w:val="00C27DD5"/>
    <w:rsid w:val="00C3341D"/>
    <w:rsid w:val="00C337A7"/>
    <w:rsid w:val="00C33E70"/>
    <w:rsid w:val="00C427A5"/>
    <w:rsid w:val="00C42E29"/>
    <w:rsid w:val="00C457FE"/>
    <w:rsid w:val="00C46CBC"/>
    <w:rsid w:val="00C47E96"/>
    <w:rsid w:val="00C506CE"/>
    <w:rsid w:val="00C51394"/>
    <w:rsid w:val="00C5456A"/>
    <w:rsid w:val="00C57847"/>
    <w:rsid w:val="00C57CBB"/>
    <w:rsid w:val="00C6135E"/>
    <w:rsid w:val="00C61445"/>
    <w:rsid w:val="00C62F75"/>
    <w:rsid w:val="00C6356A"/>
    <w:rsid w:val="00C63757"/>
    <w:rsid w:val="00C63D71"/>
    <w:rsid w:val="00C65A2B"/>
    <w:rsid w:val="00C70733"/>
    <w:rsid w:val="00C71637"/>
    <w:rsid w:val="00C75412"/>
    <w:rsid w:val="00C77239"/>
    <w:rsid w:val="00C80BD5"/>
    <w:rsid w:val="00C80C4F"/>
    <w:rsid w:val="00C8114B"/>
    <w:rsid w:val="00C81DC0"/>
    <w:rsid w:val="00C83464"/>
    <w:rsid w:val="00C90A7A"/>
    <w:rsid w:val="00C92792"/>
    <w:rsid w:val="00C927D1"/>
    <w:rsid w:val="00C949D8"/>
    <w:rsid w:val="00C962EE"/>
    <w:rsid w:val="00CA39F7"/>
    <w:rsid w:val="00CB119F"/>
    <w:rsid w:val="00CB2B4A"/>
    <w:rsid w:val="00CB30AF"/>
    <w:rsid w:val="00CB3BA2"/>
    <w:rsid w:val="00CB50EA"/>
    <w:rsid w:val="00CB5279"/>
    <w:rsid w:val="00CB79EA"/>
    <w:rsid w:val="00CB7ED1"/>
    <w:rsid w:val="00CC1880"/>
    <w:rsid w:val="00CC3DF6"/>
    <w:rsid w:val="00CC56BE"/>
    <w:rsid w:val="00CC594A"/>
    <w:rsid w:val="00CD1017"/>
    <w:rsid w:val="00CD1214"/>
    <w:rsid w:val="00CD371B"/>
    <w:rsid w:val="00CD4802"/>
    <w:rsid w:val="00CE020D"/>
    <w:rsid w:val="00CE1460"/>
    <w:rsid w:val="00CE2C74"/>
    <w:rsid w:val="00CE6C53"/>
    <w:rsid w:val="00CE6E35"/>
    <w:rsid w:val="00CF17DE"/>
    <w:rsid w:val="00CF4BE2"/>
    <w:rsid w:val="00CF4BFB"/>
    <w:rsid w:val="00CF4E82"/>
    <w:rsid w:val="00CF4EDD"/>
    <w:rsid w:val="00CF5CA3"/>
    <w:rsid w:val="00D00190"/>
    <w:rsid w:val="00D00A4F"/>
    <w:rsid w:val="00D01567"/>
    <w:rsid w:val="00D02F0E"/>
    <w:rsid w:val="00D04D07"/>
    <w:rsid w:val="00D07C42"/>
    <w:rsid w:val="00D07CD4"/>
    <w:rsid w:val="00D07CDF"/>
    <w:rsid w:val="00D10013"/>
    <w:rsid w:val="00D10399"/>
    <w:rsid w:val="00D10927"/>
    <w:rsid w:val="00D10C60"/>
    <w:rsid w:val="00D11FCE"/>
    <w:rsid w:val="00D14862"/>
    <w:rsid w:val="00D16283"/>
    <w:rsid w:val="00D17209"/>
    <w:rsid w:val="00D17F01"/>
    <w:rsid w:val="00D22780"/>
    <w:rsid w:val="00D25125"/>
    <w:rsid w:val="00D26FF8"/>
    <w:rsid w:val="00D277DF"/>
    <w:rsid w:val="00D27BAD"/>
    <w:rsid w:val="00D32152"/>
    <w:rsid w:val="00D34756"/>
    <w:rsid w:val="00D34922"/>
    <w:rsid w:val="00D40960"/>
    <w:rsid w:val="00D44216"/>
    <w:rsid w:val="00D46649"/>
    <w:rsid w:val="00D46CDD"/>
    <w:rsid w:val="00D50391"/>
    <w:rsid w:val="00D520FE"/>
    <w:rsid w:val="00D52EC8"/>
    <w:rsid w:val="00D534E0"/>
    <w:rsid w:val="00D53740"/>
    <w:rsid w:val="00D562DB"/>
    <w:rsid w:val="00D56DEE"/>
    <w:rsid w:val="00D62126"/>
    <w:rsid w:val="00D628BB"/>
    <w:rsid w:val="00D6343A"/>
    <w:rsid w:val="00D645BD"/>
    <w:rsid w:val="00D64948"/>
    <w:rsid w:val="00D64F4D"/>
    <w:rsid w:val="00D66CB6"/>
    <w:rsid w:val="00D7027B"/>
    <w:rsid w:val="00D71A42"/>
    <w:rsid w:val="00D727A4"/>
    <w:rsid w:val="00D75A3D"/>
    <w:rsid w:val="00D76442"/>
    <w:rsid w:val="00D820F1"/>
    <w:rsid w:val="00D84477"/>
    <w:rsid w:val="00D849F9"/>
    <w:rsid w:val="00D907DE"/>
    <w:rsid w:val="00D94836"/>
    <w:rsid w:val="00D95002"/>
    <w:rsid w:val="00D9569D"/>
    <w:rsid w:val="00DA1D6D"/>
    <w:rsid w:val="00DA1EEB"/>
    <w:rsid w:val="00DB0904"/>
    <w:rsid w:val="00DB5083"/>
    <w:rsid w:val="00DC7446"/>
    <w:rsid w:val="00DD1558"/>
    <w:rsid w:val="00DD2A16"/>
    <w:rsid w:val="00DD760B"/>
    <w:rsid w:val="00DD7C52"/>
    <w:rsid w:val="00DE035C"/>
    <w:rsid w:val="00DE5E18"/>
    <w:rsid w:val="00DE763D"/>
    <w:rsid w:val="00DF09B1"/>
    <w:rsid w:val="00DF137D"/>
    <w:rsid w:val="00DF3751"/>
    <w:rsid w:val="00E000B8"/>
    <w:rsid w:val="00E01F44"/>
    <w:rsid w:val="00E023D5"/>
    <w:rsid w:val="00E03ADC"/>
    <w:rsid w:val="00E053B0"/>
    <w:rsid w:val="00E05C75"/>
    <w:rsid w:val="00E05CE4"/>
    <w:rsid w:val="00E0726C"/>
    <w:rsid w:val="00E11DB2"/>
    <w:rsid w:val="00E1252B"/>
    <w:rsid w:val="00E12665"/>
    <w:rsid w:val="00E14A25"/>
    <w:rsid w:val="00E16E4D"/>
    <w:rsid w:val="00E17893"/>
    <w:rsid w:val="00E2411A"/>
    <w:rsid w:val="00E247F3"/>
    <w:rsid w:val="00E24E68"/>
    <w:rsid w:val="00E32F1C"/>
    <w:rsid w:val="00E415FE"/>
    <w:rsid w:val="00E51F2B"/>
    <w:rsid w:val="00E5226F"/>
    <w:rsid w:val="00E54AA4"/>
    <w:rsid w:val="00E5759D"/>
    <w:rsid w:val="00E57872"/>
    <w:rsid w:val="00E6074F"/>
    <w:rsid w:val="00E653D5"/>
    <w:rsid w:val="00E65786"/>
    <w:rsid w:val="00E6696E"/>
    <w:rsid w:val="00E6707C"/>
    <w:rsid w:val="00E70B72"/>
    <w:rsid w:val="00E739F3"/>
    <w:rsid w:val="00E77E22"/>
    <w:rsid w:val="00E80FBB"/>
    <w:rsid w:val="00E90028"/>
    <w:rsid w:val="00E92525"/>
    <w:rsid w:val="00E93B23"/>
    <w:rsid w:val="00E95477"/>
    <w:rsid w:val="00E961EE"/>
    <w:rsid w:val="00EA0898"/>
    <w:rsid w:val="00EA1AAD"/>
    <w:rsid w:val="00EA1E3E"/>
    <w:rsid w:val="00EA541F"/>
    <w:rsid w:val="00EA655C"/>
    <w:rsid w:val="00EA68F2"/>
    <w:rsid w:val="00EB2ADC"/>
    <w:rsid w:val="00EB3EF6"/>
    <w:rsid w:val="00EB5240"/>
    <w:rsid w:val="00EB7BB5"/>
    <w:rsid w:val="00EC00B3"/>
    <w:rsid w:val="00EC2CF1"/>
    <w:rsid w:val="00EC3371"/>
    <w:rsid w:val="00EC3C18"/>
    <w:rsid w:val="00EC6FE9"/>
    <w:rsid w:val="00ED189C"/>
    <w:rsid w:val="00ED397C"/>
    <w:rsid w:val="00ED4EE2"/>
    <w:rsid w:val="00EE0879"/>
    <w:rsid w:val="00EE28AA"/>
    <w:rsid w:val="00EE2B7D"/>
    <w:rsid w:val="00EE35D1"/>
    <w:rsid w:val="00EE5B8C"/>
    <w:rsid w:val="00EE6F60"/>
    <w:rsid w:val="00EE787C"/>
    <w:rsid w:val="00EF6372"/>
    <w:rsid w:val="00F02AFB"/>
    <w:rsid w:val="00F05C83"/>
    <w:rsid w:val="00F13E84"/>
    <w:rsid w:val="00F13FDE"/>
    <w:rsid w:val="00F14B4C"/>
    <w:rsid w:val="00F15382"/>
    <w:rsid w:val="00F17103"/>
    <w:rsid w:val="00F17865"/>
    <w:rsid w:val="00F2028C"/>
    <w:rsid w:val="00F22B01"/>
    <w:rsid w:val="00F23F47"/>
    <w:rsid w:val="00F27A21"/>
    <w:rsid w:val="00F30460"/>
    <w:rsid w:val="00F31297"/>
    <w:rsid w:val="00F3480F"/>
    <w:rsid w:val="00F35729"/>
    <w:rsid w:val="00F358E8"/>
    <w:rsid w:val="00F41728"/>
    <w:rsid w:val="00F42CBB"/>
    <w:rsid w:val="00F46812"/>
    <w:rsid w:val="00F471B6"/>
    <w:rsid w:val="00F52814"/>
    <w:rsid w:val="00F52D9F"/>
    <w:rsid w:val="00F52ED3"/>
    <w:rsid w:val="00F535B5"/>
    <w:rsid w:val="00F54DA9"/>
    <w:rsid w:val="00F54DF7"/>
    <w:rsid w:val="00F5597E"/>
    <w:rsid w:val="00F55B10"/>
    <w:rsid w:val="00F55EC1"/>
    <w:rsid w:val="00F571A4"/>
    <w:rsid w:val="00F5742E"/>
    <w:rsid w:val="00F62018"/>
    <w:rsid w:val="00F63D84"/>
    <w:rsid w:val="00F65857"/>
    <w:rsid w:val="00F658EF"/>
    <w:rsid w:val="00F659E4"/>
    <w:rsid w:val="00F66B9A"/>
    <w:rsid w:val="00F67471"/>
    <w:rsid w:val="00F6754A"/>
    <w:rsid w:val="00F67BB1"/>
    <w:rsid w:val="00F71C1A"/>
    <w:rsid w:val="00F7371C"/>
    <w:rsid w:val="00F744B4"/>
    <w:rsid w:val="00F76DA4"/>
    <w:rsid w:val="00F813ED"/>
    <w:rsid w:val="00F832AF"/>
    <w:rsid w:val="00F8438F"/>
    <w:rsid w:val="00F90668"/>
    <w:rsid w:val="00F91191"/>
    <w:rsid w:val="00F9408D"/>
    <w:rsid w:val="00F945B0"/>
    <w:rsid w:val="00F9567A"/>
    <w:rsid w:val="00F969FD"/>
    <w:rsid w:val="00FA1469"/>
    <w:rsid w:val="00FA27AD"/>
    <w:rsid w:val="00FA3F0E"/>
    <w:rsid w:val="00FA42B5"/>
    <w:rsid w:val="00FA7D20"/>
    <w:rsid w:val="00FB1F41"/>
    <w:rsid w:val="00FB2582"/>
    <w:rsid w:val="00FB304A"/>
    <w:rsid w:val="00FB7CBD"/>
    <w:rsid w:val="00FC0236"/>
    <w:rsid w:val="00FC3BAD"/>
    <w:rsid w:val="00FC3E4D"/>
    <w:rsid w:val="00FC3F5B"/>
    <w:rsid w:val="00FC797B"/>
    <w:rsid w:val="00FC7BB9"/>
    <w:rsid w:val="00FD2DBF"/>
    <w:rsid w:val="00FD3400"/>
    <w:rsid w:val="00FD3543"/>
    <w:rsid w:val="00FD562C"/>
    <w:rsid w:val="00FE310E"/>
    <w:rsid w:val="00FF08F4"/>
    <w:rsid w:val="00FF21D3"/>
    <w:rsid w:val="00FF25A2"/>
    <w:rsid w:val="00FF4D97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o:colormru v:ext="edit" colors="#606,purpl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6B"/>
    <w:rPr>
      <w:rFonts w:ascii="Arial" w:hAnsi="Arial" w:cs="Arial"/>
      <w:noProof/>
      <w:spacing w:val="-5"/>
      <w:lang w:val="en-GB" w:eastAsia="en-US"/>
    </w:rPr>
  </w:style>
  <w:style w:type="paragraph" w:styleId="Cabealho1">
    <w:name w:val="heading 1"/>
    <w:basedOn w:val="HeadingBase"/>
    <w:next w:val="Corpodetexto"/>
    <w:qFormat/>
    <w:rsid w:val="003F160F"/>
    <w:pPr>
      <w:pageBreakBefore/>
      <w:numPr>
        <w:numId w:val="13"/>
      </w:numPr>
      <w:pBdr>
        <w:top w:val="single" w:sz="48" w:space="3" w:color="FFFFFF"/>
        <w:left w:val="single" w:sz="6" w:space="3" w:color="FFFFFF"/>
        <w:bottom w:val="single" w:sz="6" w:space="3" w:color="FFFFFF"/>
      </w:pBdr>
      <w:spacing w:before="120" w:after="120" w:line="240" w:lineRule="atLeast"/>
      <w:outlineLvl w:val="0"/>
    </w:pPr>
    <w:rPr>
      <w:rFonts w:ascii="Verdana" w:hAnsi="Verdana"/>
      <w:b/>
      <w:spacing w:val="-10"/>
      <w:kern w:val="20"/>
      <w:position w:val="8"/>
      <w:sz w:val="26"/>
    </w:rPr>
  </w:style>
  <w:style w:type="paragraph" w:styleId="Cabealho2">
    <w:name w:val="heading 2"/>
    <w:basedOn w:val="HeadingBase"/>
    <w:next w:val="Corpodetexto"/>
    <w:qFormat/>
    <w:rsid w:val="007005EB"/>
    <w:pPr>
      <w:numPr>
        <w:ilvl w:val="1"/>
        <w:numId w:val="13"/>
      </w:numPr>
      <w:spacing w:before="200" w:after="120" w:line="240" w:lineRule="atLeast"/>
      <w:outlineLvl w:val="1"/>
    </w:pPr>
    <w:rPr>
      <w:b/>
      <w:spacing w:val="-15"/>
    </w:rPr>
  </w:style>
  <w:style w:type="paragraph" w:styleId="Cabealho3">
    <w:name w:val="heading 3"/>
    <w:basedOn w:val="HeadingBase"/>
    <w:next w:val="Corpodetexto"/>
    <w:link w:val="Cabealho3Carcter"/>
    <w:qFormat/>
    <w:rsid w:val="007005EB"/>
    <w:pPr>
      <w:numPr>
        <w:ilvl w:val="2"/>
        <w:numId w:val="13"/>
      </w:numPr>
      <w:spacing w:before="120" w:after="120" w:line="240" w:lineRule="atLeast"/>
      <w:outlineLvl w:val="2"/>
    </w:pPr>
    <w:rPr>
      <w:b/>
      <w:spacing w:val="-10"/>
      <w:sz w:val="20"/>
    </w:rPr>
  </w:style>
  <w:style w:type="paragraph" w:styleId="Cabealho4">
    <w:name w:val="heading 4"/>
    <w:basedOn w:val="HeadingBase"/>
    <w:next w:val="Corpodetexto"/>
    <w:qFormat/>
    <w:rsid w:val="007005EB"/>
    <w:pPr>
      <w:numPr>
        <w:ilvl w:val="3"/>
        <w:numId w:val="13"/>
      </w:numPr>
      <w:spacing w:before="0" w:after="240" w:line="240" w:lineRule="atLeast"/>
      <w:outlineLvl w:val="3"/>
    </w:pPr>
    <w:rPr>
      <w:b/>
      <w:i/>
      <w:sz w:val="20"/>
    </w:rPr>
  </w:style>
  <w:style w:type="paragraph" w:styleId="Cabealho5">
    <w:name w:val="heading 5"/>
    <w:basedOn w:val="HeadingBase"/>
    <w:next w:val="Corpodetexto"/>
    <w:qFormat/>
    <w:rsid w:val="007005EB"/>
    <w:pPr>
      <w:numPr>
        <w:ilvl w:val="4"/>
        <w:numId w:val="13"/>
      </w:numPr>
      <w:spacing w:before="0" w:line="240" w:lineRule="atLeast"/>
      <w:outlineLvl w:val="4"/>
    </w:pPr>
    <w:rPr>
      <w:rFonts w:ascii="Arial Black" w:hAnsi="Arial Black"/>
      <w:sz w:val="18"/>
    </w:rPr>
  </w:style>
  <w:style w:type="paragraph" w:styleId="Cabealho6">
    <w:name w:val="heading 6"/>
    <w:basedOn w:val="HeadingBase"/>
    <w:next w:val="Corpodetexto"/>
    <w:qFormat/>
    <w:rsid w:val="007005EB"/>
    <w:pPr>
      <w:numPr>
        <w:ilvl w:val="5"/>
        <w:numId w:val="13"/>
      </w:numPr>
      <w:spacing w:before="0" w:line="240" w:lineRule="atLeast"/>
      <w:outlineLvl w:val="5"/>
    </w:pPr>
    <w:rPr>
      <w:b/>
      <w:i/>
      <w:sz w:val="20"/>
    </w:rPr>
  </w:style>
  <w:style w:type="paragraph" w:styleId="Cabealho7">
    <w:name w:val="heading 7"/>
    <w:basedOn w:val="HeadingBase"/>
    <w:next w:val="Corpodetexto"/>
    <w:qFormat/>
    <w:rsid w:val="007005EB"/>
    <w:pPr>
      <w:numPr>
        <w:ilvl w:val="6"/>
        <w:numId w:val="13"/>
      </w:numPr>
      <w:spacing w:before="0" w:line="240" w:lineRule="atLeast"/>
      <w:outlineLvl w:val="6"/>
    </w:pPr>
    <w:rPr>
      <w:b/>
      <w:i/>
      <w:sz w:val="20"/>
    </w:rPr>
  </w:style>
  <w:style w:type="paragraph" w:styleId="Cabealho8">
    <w:name w:val="heading 8"/>
    <w:basedOn w:val="HeadingBase"/>
    <w:next w:val="Corpodetexto"/>
    <w:qFormat/>
    <w:rsid w:val="007005EB"/>
    <w:pPr>
      <w:numPr>
        <w:ilvl w:val="7"/>
        <w:numId w:val="13"/>
      </w:numPr>
      <w:spacing w:before="0" w:line="240" w:lineRule="atLeast"/>
      <w:outlineLvl w:val="7"/>
    </w:pPr>
    <w:rPr>
      <w:b/>
      <w:i/>
      <w:sz w:val="20"/>
    </w:rPr>
  </w:style>
  <w:style w:type="paragraph" w:styleId="Cabealho9">
    <w:name w:val="heading 9"/>
    <w:basedOn w:val="HeadingBase"/>
    <w:next w:val="Corpodetexto"/>
    <w:qFormat/>
    <w:rsid w:val="007005EB"/>
    <w:pPr>
      <w:numPr>
        <w:ilvl w:val="8"/>
        <w:numId w:val="13"/>
      </w:numPr>
      <w:spacing w:before="0" w:line="240" w:lineRule="atLeast"/>
      <w:outlineLvl w:val="8"/>
    </w:pPr>
    <w:rPr>
      <w:b/>
      <w:i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Corpodetexto"/>
    <w:link w:val="HeadingBaseChar"/>
    <w:rsid w:val="0064389A"/>
    <w:pPr>
      <w:keepNext/>
      <w:keepLines/>
      <w:spacing w:before="140" w:line="220" w:lineRule="atLeast"/>
      <w:jc w:val="both"/>
    </w:pPr>
    <w:rPr>
      <w:spacing w:val="-4"/>
      <w:kern w:val="28"/>
      <w:sz w:val="22"/>
    </w:rPr>
  </w:style>
  <w:style w:type="paragraph" w:styleId="Corpodetexto">
    <w:name w:val="Body Text"/>
    <w:basedOn w:val="Normal"/>
    <w:link w:val="CorpodetextoCarcter"/>
    <w:qFormat/>
    <w:rsid w:val="00246BE1"/>
    <w:pPr>
      <w:spacing w:after="240" w:line="240" w:lineRule="atLeast"/>
      <w:jc w:val="both"/>
    </w:pPr>
    <w:rPr>
      <w:rFonts w:eastAsia="SimSun"/>
      <w:noProof w:val="0"/>
      <w:szCs w:val="16"/>
      <w:lang w:val="pt-PT" w:bidi="he-IL"/>
    </w:rPr>
  </w:style>
  <w:style w:type="paragraph" w:customStyle="1" w:styleId="BlockQuotation">
    <w:name w:val="Block Quotation"/>
    <w:basedOn w:val="Normal"/>
    <w:rsid w:val="0064389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20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Avanodecorpodetexto">
    <w:name w:val="Body Text Indent"/>
    <w:basedOn w:val="Corpodetexto"/>
    <w:rsid w:val="0064389A"/>
    <w:pPr>
      <w:ind w:left="1440"/>
    </w:pPr>
  </w:style>
  <w:style w:type="paragraph" w:customStyle="1" w:styleId="BodyTextKeep">
    <w:name w:val="Body Text Keep"/>
    <w:basedOn w:val="Corpodetexto"/>
    <w:link w:val="BodyTextKeepChar"/>
    <w:rsid w:val="0064389A"/>
    <w:pPr>
      <w:keepNext/>
    </w:pPr>
  </w:style>
  <w:style w:type="paragraph" w:customStyle="1" w:styleId="Picture">
    <w:name w:val="Picture"/>
    <w:basedOn w:val="Normal"/>
    <w:next w:val="Legenda"/>
    <w:rsid w:val="0064389A"/>
    <w:pPr>
      <w:keepNext/>
    </w:pPr>
  </w:style>
  <w:style w:type="paragraph" w:styleId="Legenda">
    <w:name w:val="caption"/>
    <w:basedOn w:val="Picture"/>
    <w:next w:val="Corpodetexto"/>
    <w:qFormat/>
    <w:rsid w:val="0064389A"/>
    <w:pPr>
      <w:spacing w:before="60" w:after="240" w:line="220" w:lineRule="atLeast"/>
      <w:jc w:val="center"/>
    </w:pPr>
    <w:rPr>
      <w:rFonts w:ascii="Arial Narrow" w:hAnsi="Arial Narrow"/>
      <w:spacing w:val="0"/>
      <w:sz w:val="18"/>
    </w:rPr>
  </w:style>
  <w:style w:type="paragraph" w:customStyle="1" w:styleId="PartLabel">
    <w:name w:val="Part Label"/>
    <w:basedOn w:val="Normal"/>
    <w:rsid w:val="0064389A"/>
    <w:pPr>
      <w:framePr w:h="1216" w:hRule="exact" w:hSpace="181" w:wrap="auto" w:vAnchor="page" w:hAnchor="page" w:x="1845" w:y="144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514"/>
      <w:jc w:val="center"/>
    </w:pPr>
    <w:rPr>
      <w:color w:val="FFFFFF"/>
      <w:spacing w:val="-16"/>
      <w:position w:val="4"/>
      <w:sz w:val="26"/>
    </w:rPr>
  </w:style>
  <w:style w:type="paragraph" w:customStyle="1" w:styleId="PartTitle">
    <w:name w:val="Part Title"/>
    <w:basedOn w:val="Normal"/>
    <w:rsid w:val="0064389A"/>
    <w:pPr>
      <w:framePr w:h="1216" w:hRule="exact" w:hSpace="181" w:wrap="auto" w:vAnchor="page" w:hAnchor="page" w:x="1845" w:y="1441"/>
      <w:pBdr>
        <w:left w:val="single" w:sz="6" w:space="1" w:color="auto"/>
      </w:pBdr>
      <w:shd w:val="solid" w:color="auto" w:fill="auto"/>
      <w:spacing w:after="240" w:line="660" w:lineRule="exact"/>
      <w:ind w:right="7514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Ttulo">
    <w:name w:val="Title"/>
    <w:basedOn w:val="HeadingBase"/>
    <w:next w:val="Subttulo"/>
    <w:qFormat/>
    <w:rsid w:val="0064389A"/>
    <w:pPr>
      <w:spacing w:before="0" w:after="60" w:line="320" w:lineRule="atLeast"/>
      <w:jc w:val="left"/>
    </w:pPr>
    <w:rPr>
      <w:b/>
      <w:smallCaps/>
      <w:spacing w:val="-30"/>
      <w:sz w:val="40"/>
    </w:rPr>
  </w:style>
  <w:style w:type="paragraph" w:styleId="Subttulo">
    <w:name w:val="Subtitle"/>
    <w:basedOn w:val="Ttulo"/>
    <w:next w:val="Corpodetexto"/>
    <w:qFormat/>
    <w:rsid w:val="0064389A"/>
    <w:pPr>
      <w:spacing w:before="60" w:after="120" w:line="340" w:lineRule="atLeast"/>
    </w:pPr>
    <w:rPr>
      <w:b w:val="0"/>
      <w:spacing w:val="-16"/>
      <w:sz w:val="32"/>
    </w:rPr>
  </w:style>
  <w:style w:type="paragraph" w:customStyle="1" w:styleId="ChapterSubtitle">
    <w:name w:val="Chapter Subtitle"/>
    <w:basedOn w:val="Subttulo"/>
    <w:rsid w:val="0064389A"/>
  </w:style>
  <w:style w:type="paragraph" w:customStyle="1" w:styleId="CompanyName">
    <w:name w:val="Company Name"/>
    <w:basedOn w:val="Normal"/>
    <w:rsid w:val="0064389A"/>
    <w:pPr>
      <w:keepNext/>
      <w:keepLines/>
      <w:framePr w:w="4080" w:h="840" w:hSpace="180" w:wrap="notBeside" w:vAnchor="page" w:hAnchor="margin" w:y="913" w:anchorLock="1"/>
      <w:spacing w:line="220" w:lineRule="atLeast"/>
    </w:pPr>
    <w:rPr>
      <w:rFonts w:ascii="Arial Black" w:hAnsi="Arial Black"/>
      <w:spacing w:val="-25"/>
      <w:kern w:val="28"/>
      <w:sz w:val="32"/>
    </w:rPr>
  </w:style>
  <w:style w:type="paragraph" w:customStyle="1" w:styleId="ChapterTitle">
    <w:name w:val="Chapter Title"/>
    <w:basedOn w:val="Normal"/>
    <w:rsid w:val="0064389A"/>
    <w:pPr>
      <w:framePr w:h="1080" w:hRule="exact" w:hSpace="180" w:wrap="auto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Refdecomentrio">
    <w:name w:val="annotation reference"/>
    <w:basedOn w:val="Tipodeletrapredefinidodopargrafo"/>
    <w:semiHidden/>
    <w:rsid w:val="0064389A"/>
    <w:rPr>
      <w:rFonts w:ascii="Arial" w:hAnsi="Arial"/>
      <w:sz w:val="16"/>
    </w:rPr>
  </w:style>
  <w:style w:type="paragraph" w:customStyle="1" w:styleId="FootnoteBase">
    <w:name w:val="Footnote Base"/>
    <w:basedOn w:val="Normal"/>
    <w:rsid w:val="0064389A"/>
    <w:pPr>
      <w:keepLines/>
      <w:spacing w:line="200" w:lineRule="atLeast"/>
    </w:pPr>
    <w:rPr>
      <w:sz w:val="16"/>
    </w:rPr>
  </w:style>
  <w:style w:type="paragraph" w:styleId="Textodecomentrio">
    <w:name w:val="annotation text"/>
    <w:basedOn w:val="FootnoteBase"/>
    <w:semiHidden/>
    <w:rsid w:val="0064389A"/>
  </w:style>
  <w:style w:type="paragraph" w:customStyle="1" w:styleId="TableText">
    <w:name w:val="Table Text"/>
    <w:basedOn w:val="Normal"/>
    <w:rsid w:val="0064389A"/>
    <w:pPr>
      <w:spacing w:before="60" w:after="20"/>
    </w:pPr>
    <w:rPr>
      <w:sz w:val="16"/>
    </w:rPr>
  </w:style>
  <w:style w:type="paragraph" w:customStyle="1" w:styleId="TitleCover">
    <w:name w:val="Title Cover"/>
    <w:basedOn w:val="HeadingBase"/>
    <w:next w:val="Normal"/>
    <w:rsid w:val="0064389A"/>
    <w:pPr>
      <w:spacing w:before="960" w:line="240" w:lineRule="auto"/>
      <w:jc w:val="left"/>
    </w:pPr>
    <w:rPr>
      <w:smallCaps/>
      <w:spacing w:val="-48"/>
      <w:sz w:val="56"/>
    </w:rPr>
  </w:style>
  <w:style w:type="paragraph" w:customStyle="1" w:styleId="DocumentLabel">
    <w:name w:val="Document Label"/>
    <w:basedOn w:val="TitleCover"/>
    <w:rsid w:val="0064389A"/>
  </w:style>
  <w:style w:type="character" w:styleId="nfase">
    <w:name w:val="Emphasis"/>
    <w:basedOn w:val="Tipodeletrapredefinidodopargrafo"/>
    <w:qFormat/>
    <w:rsid w:val="0064389A"/>
    <w:rPr>
      <w:rFonts w:ascii="Arial Black" w:hAnsi="Arial Black"/>
      <w:spacing w:val="-4"/>
      <w:sz w:val="18"/>
    </w:rPr>
  </w:style>
  <w:style w:type="character" w:styleId="Refdenotadefim">
    <w:name w:val="endnote reference"/>
    <w:basedOn w:val="Tipodeletrapredefinidodopargrafo"/>
    <w:semiHidden/>
    <w:rsid w:val="0064389A"/>
    <w:rPr>
      <w:vertAlign w:val="superscript"/>
    </w:rPr>
  </w:style>
  <w:style w:type="paragraph" w:styleId="Textodenotadefim">
    <w:name w:val="endnote text"/>
    <w:basedOn w:val="FootnoteBase"/>
    <w:semiHidden/>
    <w:rsid w:val="0064389A"/>
  </w:style>
  <w:style w:type="paragraph" w:customStyle="1" w:styleId="HeaderBase">
    <w:name w:val="Header Base"/>
    <w:basedOn w:val="Normal"/>
    <w:rsid w:val="0064389A"/>
    <w:pPr>
      <w:keepLines/>
      <w:tabs>
        <w:tab w:val="center" w:pos="4320"/>
        <w:tab w:val="right" w:pos="8640"/>
      </w:tabs>
      <w:spacing w:line="190" w:lineRule="atLeast"/>
      <w:jc w:val="both"/>
    </w:pPr>
    <w:rPr>
      <w:caps/>
      <w:sz w:val="15"/>
    </w:rPr>
  </w:style>
  <w:style w:type="paragraph" w:styleId="Rodap">
    <w:name w:val="footer"/>
    <w:basedOn w:val="HeaderBase"/>
    <w:rsid w:val="0064389A"/>
    <w:pPr>
      <w:tabs>
        <w:tab w:val="clear" w:pos="4320"/>
        <w:tab w:val="clear" w:pos="8640"/>
      </w:tabs>
    </w:pPr>
    <w:rPr>
      <w:caps w:val="0"/>
      <w:smallCaps/>
    </w:rPr>
  </w:style>
  <w:style w:type="paragraph" w:customStyle="1" w:styleId="FooterEven">
    <w:name w:val="Footer Even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Rodap"/>
    <w:rsid w:val="0064389A"/>
    <w:pPr>
      <w:pBdr>
        <w:top w:val="single" w:sz="6" w:space="2" w:color="auto"/>
      </w:pBdr>
      <w:spacing w:before="600"/>
    </w:pPr>
  </w:style>
  <w:style w:type="character" w:styleId="Refdenotaderodap">
    <w:name w:val="footnote reference"/>
    <w:basedOn w:val="Tipodeletrapredefinidodopargrafo"/>
    <w:semiHidden/>
    <w:rsid w:val="0064389A"/>
    <w:rPr>
      <w:vertAlign w:val="superscript"/>
    </w:rPr>
  </w:style>
  <w:style w:type="paragraph" w:styleId="Textodenotaderodap">
    <w:name w:val="footnote text"/>
    <w:basedOn w:val="FootnoteBase"/>
    <w:semiHidden/>
    <w:rsid w:val="0064389A"/>
    <w:pPr>
      <w:spacing w:after="240"/>
      <w:ind w:left="1077"/>
    </w:pPr>
  </w:style>
  <w:style w:type="paragraph" w:styleId="Cabealho">
    <w:name w:val="header"/>
    <w:basedOn w:val="HeaderBase"/>
    <w:rsid w:val="0064389A"/>
    <w:pPr>
      <w:tabs>
        <w:tab w:val="clear" w:pos="4320"/>
        <w:tab w:val="clear" w:pos="8640"/>
      </w:tabs>
      <w:spacing w:line="240" w:lineRule="auto"/>
      <w:jc w:val="left"/>
    </w:pPr>
    <w:rPr>
      <w:caps w:val="0"/>
      <w:smallCaps/>
    </w:rPr>
  </w:style>
  <w:style w:type="paragraph" w:customStyle="1" w:styleId="HeaderEven">
    <w:name w:val="Header Even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Cabealho"/>
    <w:rsid w:val="0064389A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IndexBase">
    <w:name w:val="Index Base"/>
    <w:basedOn w:val="Normal"/>
    <w:rsid w:val="0064389A"/>
    <w:pPr>
      <w:spacing w:line="240" w:lineRule="atLeast"/>
      <w:ind w:left="360" w:hanging="360"/>
    </w:pPr>
    <w:rPr>
      <w:sz w:val="18"/>
    </w:rPr>
  </w:style>
  <w:style w:type="paragraph" w:styleId="ndiceremissivo1">
    <w:name w:val="index 1"/>
    <w:basedOn w:val="IndexBase"/>
    <w:semiHidden/>
    <w:rsid w:val="0064389A"/>
  </w:style>
  <w:style w:type="paragraph" w:styleId="ndiceremissivo2">
    <w:name w:val="index 2"/>
    <w:basedOn w:val="IndexBase"/>
    <w:semiHidden/>
    <w:rsid w:val="0064389A"/>
    <w:pPr>
      <w:spacing w:line="240" w:lineRule="auto"/>
      <w:ind w:left="720"/>
    </w:pPr>
  </w:style>
  <w:style w:type="paragraph" w:styleId="ndiceremissivo3">
    <w:name w:val="index 3"/>
    <w:basedOn w:val="IndexBase"/>
    <w:semiHidden/>
    <w:rsid w:val="0064389A"/>
    <w:pPr>
      <w:spacing w:line="240" w:lineRule="auto"/>
      <w:ind w:left="1080"/>
    </w:pPr>
  </w:style>
  <w:style w:type="paragraph" w:styleId="ndiceremissivo4">
    <w:name w:val="index 4"/>
    <w:basedOn w:val="IndexBase"/>
    <w:semiHidden/>
    <w:rsid w:val="0064389A"/>
    <w:pPr>
      <w:spacing w:line="240" w:lineRule="auto"/>
      <w:ind w:left="1440"/>
    </w:pPr>
  </w:style>
  <w:style w:type="paragraph" w:styleId="Ttulodendiceremissivo">
    <w:name w:val="index heading"/>
    <w:basedOn w:val="HeadingBase"/>
    <w:next w:val="ndiceremissivo1"/>
    <w:semiHidden/>
    <w:rsid w:val="0064389A"/>
    <w:pPr>
      <w:keepLines w:val="0"/>
      <w:spacing w:before="0" w:line="480" w:lineRule="atLeast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rsid w:val="0064389A"/>
    <w:rPr>
      <w:rFonts w:ascii="Arial Black" w:hAnsi="Arial Black"/>
      <w:spacing w:val="-4"/>
      <w:sz w:val="18"/>
    </w:rPr>
  </w:style>
  <w:style w:type="character" w:styleId="Nmerodelinha">
    <w:name w:val="line number"/>
    <w:basedOn w:val="Tipodeletrapredefinidodopargrafo"/>
    <w:rsid w:val="0064389A"/>
    <w:rPr>
      <w:sz w:val="18"/>
    </w:rPr>
  </w:style>
  <w:style w:type="paragraph" w:styleId="Lista">
    <w:name w:val="List"/>
    <w:basedOn w:val="Corpodetexto"/>
    <w:rsid w:val="0064389A"/>
    <w:pPr>
      <w:ind w:left="1440" w:hanging="360"/>
    </w:pPr>
  </w:style>
  <w:style w:type="paragraph" w:styleId="Lista2">
    <w:name w:val="List 2"/>
    <w:basedOn w:val="Lista"/>
    <w:rsid w:val="0064389A"/>
    <w:pPr>
      <w:ind w:left="1800"/>
    </w:pPr>
  </w:style>
  <w:style w:type="paragraph" w:styleId="Lista3">
    <w:name w:val="List 3"/>
    <w:basedOn w:val="Lista"/>
    <w:rsid w:val="0064389A"/>
    <w:pPr>
      <w:ind w:left="2160"/>
    </w:pPr>
  </w:style>
  <w:style w:type="paragraph" w:styleId="Listacommarcas">
    <w:name w:val="List Bullet"/>
    <w:basedOn w:val="Lista"/>
    <w:rsid w:val="0064389A"/>
    <w:pPr>
      <w:numPr>
        <w:numId w:val="5"/>
      </w:numPr>
      <w:spacing w:after="120"/>
    </w:pPr>
  </w:style>
  <w:style w:type="paragraph" w:styleId="Listacommarcas2">
    <w:name w:val="List Bullet 2"/>
    <w:basedOn w:val="Listacommarcas"/>
    <w:rsid w:val="0064389A"/>
    <w:pPr>
      <w:ind w:left="1800"/>
    </w:pPr>
  </w:style>
  <w:style w:type="paragraph" w:styleId="Listacommarcas3">
    <w:name w:val="List Bullet 3"/>
    <w:basedOn w:val="Listacommarcas"/>
    <w:rsid w:val="0064389A"/>
    <w:pPr>
      <w:ind w:left="2160"/>
    </w:pPr>
  </w:style>
  <w:style w:type="paragraph" w:styleId="Listadecont">
    <w:name w:val="List Continue"/>
    <w:basedOn w:val="Lista"/>
    <w:rsid w:val="0064389A"/>
    <w:pPr>
      <w:ind w:firstLine="0"/>
    </w:pPr>
  </w:style>
  <w:style w:type="paragraph" w:styleId="Listadecont2">
    <w:name w:val="List Continue 2"/>
    <w:basedOn w:val="Listadecont"/>
    <w:rsid w:val="0064389A"/>
    <w:pPr>
      <w:ind w:left="2160"/>
    </w:pPr>
  </w:style>
  <w:style w:type="paragraph" w:styleId="Listadecont3">
    <w:name w:val="List Continue 3"/>
    <w:basedOn w:val="Listadecont"/>
    <w:rsid w:val="0064389A"/>
    <w:pPr>
      <w:ind w:left="2520"/>
    </w:pPr>
  </w:style>
  <w:style w:type="paragraph" w:styleId="Listanumerada">
    <w:name w:val="List Number"/>
    <w:basedOn w:val="Lista"/>
    <w:rsid w:val="0064389A"/>
    <w:pPr>
      <w:numPr>
        <w:numId w:val="14"/>
      </w:numPr>
    </w:pPr>
  </w:style>
  <w:style w:type="paragraph" w:styleId="Listanumerada2">
    <w:name w:val="List Number 2"/>
    <w:basedOn w:val="Listanumerada"/>
    <w:rsid w:val="0064389A"/>
    <w:pPr>
      <w:numPr>
        <w:numId w:val="8"/>
      </w:numPr>
      <w:ind w:left="1797" w:hanging="357"/>
    </w:pPr>
  </w:style>
  <w:style w:type="paragraph" w:styleId="Listanumerada3">
    <w:name w:val="List Number 3"/>
    <w:basedOn w:val="Listanumerada"/>
    <w:rsid w:val="0064389A"/>
    <w:pPr>
      <w:ind w:left="2160"/>
    </w:pPr>
  </w:style>
  <w:style w:type="paragraph" w:customStyle="1" w:styleId="TableHeader">
    <w:name w:val="Table Header"/>
    <w:basedOn w:val="Normal"/>
    <w:rsid w:val="0064389A"/>
    <w:pPr>
      <w:spacing w:before="60" w:after="20"/>
    </w:pPr>
    <w:rPr>
      <w:b/>
      <w:sz w:val="16"/>
    </w:rPr>
  </w:style>
  <w:style w:type="paragraph" w:styleId="Cabealhodamensagem">
    <w:name w:val="Message Header"/>
    <w:basedOn w:val="Corpodetexto"/>
    <w:rsid w:val="0064389A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Avanonormal">
    <w:name w:val="Normal Indent"/>
    <w:basedOn w:val="Normal"/>
    <w:rsid w:val="0064389A"/>
    <w:pPr>
      <w:ind w:left="1440"/>
    </w:pPr>
  </w:style>
  <w:style w:type="character" w:styleId="Nmerodepgina">
    <w:name w:val="page number"/>
    <w:basedOn w:val="Tipodeletrapredefinidodopargrafo"/>
    <w:rsid w:val="0064389A"/>
    <w:rPr>
      <w:rFonts w:ascii="Arial" w:hAnsi="Arial"/>
      <w:spacing w:val="-10"/>
      <w:sz w:val="16"/>
    </w:rPr>
  </w:style>
  <w:style w:type="paragraph" w:customStyle="1" w:styleId="PartSubtitle">
    <w:name w:val="Part Subtitle"/>
    <w:basedOn w:val="Normal"/>
    <w:next w:val="Corpodetexto"/>
    <w:rsid w:val="0064389A"/>
    <w:pPr>
      <w:keepNext/>
      <w:spacing w:before="360" w:after="120"/>
      <w:jc w:val="both"/>
    </w:pPr>
    <w:rPr>
      <w:i/>
      <w:kern w:val="28"/>
      <w:sz w:val="26"/>
    </w:rPr>
  </w:style>
  <w:style w:type="paragraph" w:customStyle="1" w:styleId="ReturnAddress">
    <w:name w:val="Return Address"/>
    <w:basedOn w:val="Normal"/>
    <w:rsid w:val="0064389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pacing w:val="0"/>
      <w:sz w:val="14"/>
    </w:rPr>
  </w:style>
  <w:style w:type="paragraph" w:customStyle="1" w:styleId="SectionHeading">
    <w:name w:val="Section Heading"/>
    <w:basedOn w:val="Cabealho1"/>
    <w:rsid w:val="0064389A"/>
  </w:style>
  <w:style w:type="paragraph" w:customStyle="1" w:styleId="SectionLabel">
    <w:name w:val="Section Label"/>
    <w:basedOn w:val="HeadingBase"/>
    <w:next w:val="Corpodetexto"/>
    <w:rsid w:val="0064389A"/>
    <w:pPr>
      <w:pBdr>
        <w:bottom w:val="single" w:sz="6" w:space="2" w:color="auto"/>
      </w:pBdr>
      <w:spacing w:before="360" w:after="960"/>
    </w:pPr>
    <w:rPr>
      <w:rFonts w:ascii="Arial Black" w:hAnsi="Arial Black"/>
      <w:spacing w:val="-35"/>
      <w:sz w:val="54"/>
    </w:rPr>
  </w:style>
  <w:style w:type="character" w:customStyle="1" w:styleId="Slogan">
    <w:name w:val="Slogan"/>
    <w:basedOn w:val="Tipodeletrapredefinidodopargrafo"/>
    <w:rsid w:val="0064389A"/>
    <w:rPr>
      <w:i/>
      <w:spacing w:val="-6"/>
      <w:sz w:val="24"/>
    </w:rPr>
  </w:style>
  <w:style w:type="paragraph" w:customStyle="1" w:styleId="SubtitleCover">
    <w:name w:val="Subtitle Cover"/>
    <w:basedOn w:val="TitleCover"/>
    <w:next w:val="Corpodetexto"/>
    <w:rsid w:val="0064389A"/>
    <w:pPr>
      <w:pBdr>
        <w:top w:val="single" w:sz="6" w:space="4" w:color="auto"/>
      </w:pBdr>
      <w:spacing w:before="80"/>
    </w:pPr>
    <w:rPr>
      <w:spacing w:val="-30"/>
      <w:sz w:val="36"/>
    </w:rPr>
  </w:style>
  <w:style w:type="character" w:customStyle="1" w:styleId="Superscript">
    <w:name w:val="Superscript"/>
    <w:rsid w:val="0064389A"/>
    <w:rPr>
      <w:b/>
      <w:vertAlign w:val="superscript"/>
    </w:rPr>
  </w:style>
  <w:style w:type="paragraph" w:styleId="ndicedeautoridades">
    <w:name w:val="table of authorities"/>
    <w:basedOn w:val="Normal"/>
    <w:semiHidden/>
    <w:rsid w:val="0064389A"/>
    <w:pPr>
      <w:tabs>
        <w:tab w:val="right" w:leader="dot" w:pos="7560"/>
      </w:tabs>
      <w:ind w:left="1440" w:hanging="360"/>
      <w:jc w:val="both"/>
    </w:pPr>
  </w:style>
  <w:style w:type="paragraph" w:customStyle="1" w:styleId="TOCBase">
    <w:name w:val="TOC Base"/>
    <w:basedOn w:val="Normal"/>
    <w:rsid w:val="0064389A"/>
    <w:pPr>
      <w:tabs>
        <w:tab w:val="right" w:leader="dot" w:pos="6480"/>
      </w:tabs>
      <w:spacing w:after="240" w:line="240" w:lineRule="atLeast"/>
    </w:pPr>
  </w:style>
  <w:style w:type="paragraph" w:styleId="ndicedeilustraes">
    <w:name w:val="table of figures"/>
    <w:basedOn w:val="TOCBase"/>
    <w:semiHidden/>
    <w:rsid w:val="0064389A"/>
    <w:pPr>
      <w:tabs>
        <w:tab w:val="clear" w:pos="6480"/>
      </w:tabs>
      <w:ind w:left="357" w:hanging="357"/>
      <w:jc w:val="both"/>
    </w:pPr>
  </w:style>
  <w:style w:type="paragraph" w:styleId="Ttulodendicedeautoridades">
    <w:name w:val="toa heading"/>
    <w:basedOn w:val="Normal"/>
    <w:next w:val="ndicedeautoridades"/>
    <w:semiHidden/>
    <w:rsid w:val="0064389A"/>
    <w:pPr>
      <w:keepNext/>
      <w:spacing w:line="480" w:lineRule="atLeast"/>
      <w:jc w:val="both"/>
    </w:pPr>
    <w:rPr>
      <w:rFonts w:ascii="Arial Black" w:hAnsi="Arial Black"/>
      <w:b/>
      <w:spacing w:val="-10"/>
      <w:kern w:val="28"/>
    </w:rPr>
  </w:style>
  <w:style w:type="paragraph" w:styleId="ndice1">
    <w:name w:val="toc 1"/>
    <w:basedOn w:val="TOCBase"/>
    <w:uiPriority w:val="39"/>
    <w:rsid w:val="0099678E"/>
    <w:pPr>
      <w:tabs>
        <w:tab w:val="clear" w:pos="6480"/>
      </w:tabs>
      <w:spacing w:before="120" w:after="0" w:line="240" w:lineRule="auto"/>
    </w:pPr>
    <w:rPr>
      <w:b/>
      <w:bCs/>
      <w:i/>
      <w:iCs/>
      <w:sz w:val="24"/>
      <w:szCs w:val="28"/>
    </w:rPr>
  </w:style>
  <w:style w:type="paragraph" w:styleId="ndice2">
    <w:name w:val="toc 2"/>
    <w:basedOn w:val="TOCBase"/>
    <w:uiPriority w:val="39"/>
    <w:rsid w:val="0099678E"/>
    <w:pPr>
      <w:tabs>
        <w:tab w:val="clear" w:pos="6480"/>
      </w:tabs>
      <w:spacing w:before="120" w:after="0" w:line="240" w:lineRule="auto"/>
      <w:ind w:left="200"/>
    </w:pPr>
    <w:rPr>
      <w:b/>
      <w:bCs/>
      <w:sz w:val="22"/>
      <w:szCs w:val="26"/>
    </w:rPr>
  </w:style>
  <w:style w:type="paragraph" w:styleId="ndice3">
    <w:name w:val="toc 3"/>
    <w:basedOn w:val="TOCBase"/>
    <w:uiPriority w:val="39"/>
    <w:rsid w:val="0099678E"/>
    <w:pPr>
      <w:tabs>
        <w:tab w:val="clear" w:pos="6480"/>
      </w:tabs>
      <w:spacing w:after="0" w:line="240" w:lineRule="auto"/>
      <w:ind w:left="400"/>
    </w:pPr>
    <w:rPr>
      <w:szCs w:val="24"/>
    </w:rPr>
  </w:style>
  <w:style w:type="paragraph" w:styleId="ndice4">
    <w:name w:val="toc 4"/>
    <w:basedOn w:val="TOCBase"/>
    <w:semiHidden/>
    <w:rsid w:val="0099678E"/>
    <w:pPr>
      <w:tabs>
        <w:tab w:val="clear" w:pos="6480"/>
      </w:tabs>
      <w:spacing w:after="0" w:line="240" w:lineRule="auto"/>
      <w:ind w:left="600"/>
    </w:pPr>
    <w:rPr>
      <w:szCs w:val="24"/>
    </w:rPr>
  </w:style>
  <w:style w:type="paragraph" w:customStyle="1" w:styleId="BodyTextClose">
    <w:name w:val="Body Text Close"/>
    <w:basedOn w:val="Corpodetexto"/>
    <w:rsid w:val="0064389A"/>
    <w:pPr>
      <w:spacing w:after="0"/>
    </w:pPr>
  </w:style>
  <w:style w:type="paragraph" w:customStyle="1" w:styleId="Authortitle">
    <w:name w:val="Author title"/>
    <w:basedOn w:val="Corpodetexto"/>
    <w:next w:val="Authors"/>
    <w:rsid w:val="0064389A"/>
    <w:pPr>
      <w:spacing w:before="240" w:after="0"/>
      <w:ind w:left="1154"/>
      <w:jc w:val="left"/>
    </w:pPr>
    <w:rPr>
      <w:b/>
    </w:rPr>
  </w:style>
  <w:style w:type="paragraph" w:customStyle="1" w:styleId="Authors">
    <w:name w:val="Authors"/>
    <w:basedOn w:val="Corpodetexto"/>
    <w:rsid w:val="0064389A"/>
    <w:pPr>
      <w:tabs>
        <w:tab w:val="left" w:pos="5103"/>
      </w:tabs>
      <w:spacing w:after="0"/>
      <w:ind w:left="1721"/>
      <w:jc w:val="left"/>
    </w:pPr>
    <w:rPr>
      <w:i/>
    </w:rPr>
  </w:style>
  <w:style w:type="paragraph" w:customStyle="1" w:styleId="Disclaimer">
    <w:name w:val="Disclaimer"/>
    <w:basedOn w:val="Corpodetexto"/>
    <w:rsid w:val="0064389A"/>
    <w:pPr>
      <w:pBdr>
        <w:top w:val="single" w:sz="4" w:space="6" w:color="808080"/>
        <w:left w:val="single" w:sz="4" w:space="6" w:color="808080"/>
        <w:bottom w:val="single" w:sz="4" w:space="6" w:color="808080"/>
        <w:right w:val="single" w:sz="4" w:space="6" w:color="808080"/>
      </w:pBdr>
      <w:spacing w:after="0"/>
      <w:ind w:left="1142" w:right="1283"/>
      <w:jc w:val="center"/>
    </w:pPr>
    <w:rPr>
      <w:b/>
      <w:i/>
      <w:sz w:val="24"/>
    </w:rPr>
  </w:style>
  <w:style w:type="paragraph" w:styleId="Mapadodocumento">
    <w:name w:val="Document Map"/>
    <w:basedOn w:val="Normal"/>
    <w:semiHidden/>
    <w:rsid w:val="0064389A"/>
    <w:pPr>
      <w:shd w:val="clear" w:color="auto" w:fill="000080"/>
    </w:pPr>
    <w:rPr>
      <w:rFonts w:ascii="Tahoma" w:hAnsi="Tahoma"/>
    </w:rPr>
  </w:style>
  <w:style w:type="character" w:styleId="Hiperligao">
    <w:name w:val="Hyperlink"/>
    <w:basedOn w:val="Tipodeletrapredefinidodopargrafo"/>
    <w:rsid w:val="0064389A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64389A"/>
    <w:rPr>
      <w:color w:val="800080"/>
      <w:u w:val="single"/>
    </w:rPr>
  </w:style>
  <w:style w:type="paragraph" w:customStyle="1" w:styleId="References">
    <w:name w:val="References"/>
    <w:basedOn w:val="Corpodetexto"/>
    <w:link w:val="ReferencesCharChar"/>
    <w:rsid w:val="0064389A"/>
    <w:pPr>
      <w:numPr>
        <w:numId w:val="10"/>
      </w:numPr>
    </w:pPr>
  </w:style>
  <w:style w:type="paragraph" w:customStyle="1" w:styleId="Anexos">
    <w:name w:val="Anexos"/>
    <w:basedOn w:val="Cabealho1"/>
    <w:next w:val="Corpodetexto"/>
    <w:rsid w:val="0064389A"/>
    <w:pPr>
      <w:numPr>
        <w:numId w:val="6"/>
      </w:numPr>
      <w:pBdr>
        <w:top w:val="single" w:sz="48" w:space="4" w:color="FFFFFF"/>
      </w:pBdr>
    </w:pPr>
  </w:style>
  <w:style w:type="paragraph" w:customStyle="1" w:styleId="Anexos2">
    <w:name w:val="Anexos 2"/>
    <w:basedOn w:val="Cabealho2"/>
    <w:rsid w:val="0064389A"/>
    <w:pPr>
      <w:keepLines w:val="0"/>
      <w:numPr>
        <w:numId w:val="7"/>
      </w:numPr>
      <w:spacing w:before="360" w:after="240"/>
    </w:pPr>
    <w:rPr>
      <w:noProof w:val="0"/>
      <w:spacing w:val="-10"/>
      <w:sz w:val="24"/>
      <w:lang w:val="en-US"/>
    </w:rPr>
  </w:style>
  <w:style w:type="paragraph" w:customStyle="1" w:styleId="English">
    <w:name w:val="English"/>
    <w:basedOn w:val="Corpodetexto"/>
    <w:rsid w:val="0064389A"/>
    <w:rPr>
      <w:i/>
      <w:lang w:val="en-US"/>
    </w:rPr>
  </w:style>
  <w:style w:type="paragraph" w:customStyle="1" w:styleId="TableCode">
    <w:name w:val="Table Code"/>
    <w:basedOn w:val="TableText"/>
    <w:rsid w:val="0064389A"/>
    <w:rPr>
      <w:rFonts w:ascii="Courier New" w:hAnsi="Courier New"/>
    </w:rPr>
  </w:style>
  <w:style w:type="paragraph" w:customStyle="1" w:styleId="Code">
    <w:name w:val="Code"/>
    <w:basedOn w:val="Corpodetexto"/>
    <w:rsid w:val="0064389A"/>
    <w:pPr>
      <w:tabs>
        <w:tab w:val="num" w:pos="1437"/>
      </w:tabs>
      <w:ind w:left="1437" w:hanging="360"/>
    </w:pPr>
    <w:rPr>
      <w:rFonts w:ascii="Courier New" w:hAnsi="Courier New"/>
    </w:rPr>
  </w:style>
  <w:style w:type="paragraph" w:customStyle="1" w:styleId="TableSmallText">
    <w:name w:val="Table Small Text"/>
    <w:basedOn w:val="TableText"/>
    <w:rsid w:val="0064389A"/>
    <w:rPr>
      <w:noProof w:val="0"/>
      <w:sz w:val="14"/>
      <w:lang w:val="en-US"/>
    </w:rPr>
  </w:style>
  <w:style w:type="paragraph" w:customStyle="1" w:styleId="Comments">
    <w:name w:val="Comments"/>
    <w:basedOn w:val="Corpodetexto"/>
    <w:rsid w:val="0064389A"/>
    <w:pPr>
      <w:shd w:val="pct15" w:color="auto" w:fill="auto"/>
      <w:tabs>
        <w:tab w:val="left" w:pos="8640"/>
      </w:tabs>
    </w:pPr>
    <w:rPr>
      <w:i/>
      <w:lang w:val="en-US"/>
    </w:rPr>
  </w:style>
  <w:style w:type="paragraph" w:customStyle="1" w:styleId="TableLargeText">
    <w:name w:val="Table Large Text"/>
    <w:basedOn w:val="Normal"/>
    <w:rsid w:val="0064389A"/>
    <w:pPr>
      <w:spacing w:before="60" w:after="60"/>
    </w:pPr>
    <w:rPr>
      <w:spacing w:val="0"/>
    </w:rPr>
  </w:style>
  <w:style w:type="paragraph" w:customStyle="1" w:styleId="Applicabledocuments">
    <w:name w:val="Applicable documents"/>
    <w:basedOn w:val="References"/>
    <w:rsid w:val="0064389A"/>
    <w:pPr>
      <w:numPr>
        <w:numId w:val="9"/>
      </w:numPr>
    </w:pPr>
  </w:style>
  <w:style w:type="paragraph" w:customStyle="1" w:styleId="BodyTextDraft">
    <w:name w:val="Body Text Draft"/>
    <w:basedOn w:val="Corpodetexto"/>
    <w:rsid w:val="0064389A"/>
    <w:pPr>
      <w:shd w:val="clear" w:color="auto" w:fill="FFFF00"/>
    </w:pPr>
    <w:rPr>
      <w:i/>
    </w:rPr>
  </w:style>
  <w:style w:type="paragraph" w:customStyle="1" w:styleId="Draft">
    <w:name w:val="Draft"/>
    <w:basedOn w:val="Comments"/>
    <w:autoRedefine/>
    <w:rsid w:val="0064389A"/>
    <w:pPr>
      <w:shd w:val="clear" w:color="auto" w:fill="FFFF99"/>
    </w:pPr>
    <w:rPr>
      <w:lang w:val="en-GB"/>
    </w:rPr>
  </w:style>
  <w:style w:type="paragraph" w:customStyle="1" w:styleId="TextBox">
    <w:name w:val="Text Box"/>
    <w:basedOn w:val="Normal"/>
    <w:rsid w:val="0064389A"/>
    <w:pPr>
      <w:jc w:val="center"/>
    </w:pPr>
    <w:rPr>
      <w:rFonts w:ascii="Univers Condensed" w:hAnsi="Univers Condensed"/>
    </w:rPr>
  </w:style>
  <w:style w:type="paragraph" w:customStyle="1" w:styleId="ApplicableDocuments0">
    <w:name w:val="Applicable Documents"/>
    <w:basedOn w:val="Corpodetexto"/>
    <w:rsid w:val="0064389A"/>
    <w:pPr>
      <w:tabs>
        <w:tab w:val="num" w:pos="1797"/>
      </w:tabs>
      <w:ind w:left="1300" w:hanging="223"/>
    </w:pPr>
  </w:style>
  <w:style w:type="paragraph" w:customStyle="1" w:styleId="TextBox2">
    <w:name w:val="Text Box 2"/>
    <w:basedOn w:val="TextBox"/>
    <w:rsid w:val="0064389A"/>
    <w:pPr>
      <w:jc w:val="left"/>
    </w:pPr>
    <w:rPr>
      <w:rFonts w:ascii="Arial" w:hAnsi="Arial"/>
    </w:rPr>
  </w:style>
  <w:style w:type="paragraph" w:styleId="Listacommarcas4">
    <w:name w:val="List Bullet 4"/>
    <w:basedOn w:val="Normal"/>
    <w:autoRedefine/>
    <w:rsid w:val="0064389A"/>
    <w:pPr>
      <w:numPr>
        <w:numId w:val="1"/>
      </w:numPr>
    </w:pPr>
    <w:rPr>
      <w:lang w:val="en-US"/>
    </w:rPr>
  </w:style>
  <w:style w:type="paragraph" w:styleId="Listacommarcas5">
    <w:name w:val="List Bullet 5"/>
    <w:basedOn w:val="Normal"/>
    <w:autoRedefine/>
    <w:rsid w:val="0064389A"/>
    <w:pPr>
      <w:numPr>
        <w:numId w:val="2"/>
      </w:numPr>
    </w:pPr>
    <w:rPr>
      <w:lang w:val="en-US"/>
    </w:rPr>
  </w:style>
  <w:style w:type="paragraph" w:styleId="Listanumerada4">
    <w:name w:val="List Number 4"/>
    <w:basedOn w:val="Normal"/>
    <w:rsid w:val="0064389A"/>
    <w:pPr>
      <w:numPr>
        <w:numId w:val="3"/>
      </w:numPr>
    </w:pPr>
    <w:rPr>
      <w:lang w:val="en-US"/>
    </w:rPr>
  </w:style>
  <w:style w:type="paragraph" w:styleId="Listanumerada5">
    <w:name w:val="List Number 5"/>
    <w:basedOn w:val="Normal"/>
    <w:rsid w:val="0064389A"/>
    <w:pPr>
      <w:numPr>
        <w:numId w:val="4"/>
      </w:numPr>
    </w:pPr>
    <w:rPr>
      <w:lang w:val="en-US"/>
    </w:rPr>
  </w:style>
  <w:style w:type="paragraph" w:customStyle="1" w:styleId="TableTextBullet">
    <w:name w:val="Table Text Bullet"/>
    <w:basedOn w:val="TableText"/>
    <w:rsid w:val="0064389A"/>
    <w:pPr>
      <w:tabs>
        <w:tab w:val="num" w:pos="360"/>
      </w:tabs>
    </w:pPr>
  </w:style>
  <w:style w:type="paragraph" w:styleId="ndice5">
    <w:name w:val="toc 5"/>
    <w:basedOn w:val="Normal"/>
    <w:next w:val="Normal"/>
    <w:autoRedefine/>
    <w:semiHidden/>
    <w:rsid w:val="0099678E"/>
    <w:pPr>
      <w:ind w:left="800"/>
    </w:pPr>
    <w:rPr>
      <w:szCs w:val="24"/>
    </w:rPr>
  </w:style>
  <w:style w:type="paragraph" w:styleId="Corpodetexto2">
    <w:name w:val="Body Text 2"/>
    <w:basedOn w:val="Normal"/>
    <w:rsid w:val="0064389A"/>
    <w:pPr>
      <w:autoSpaceDE w:val="0"/>
      <w:autoSpaceDN w:val="0"/>
      <w:adjustRightInd w:val="0"/>
      <w:jc w:val="center"/>
    </w:pPr>
    <w:rPr>
      <w:rFonts w:ascii="Univers Condensed"/>
      <w:color w:val="FFFFFF"/>
      <w:sz w:val="16"/>
      <w:szCs w:val="13"/>
    </w:rPr>
  </w:style>
  <w:style w:type="paragraph" w:styleId="Textodebalo">
    <w:name w:val="Balloon Text"/>
    <w:basedOn w:val="Normal"/>
    <w:semiHidden/>
    <w:rsid w:val="00703D79"/>
    <w:rPr>
      <w:rFonts w:ascii="Tahoma" w:hAnsi="Tahoma" w:cs="Tahoma"/>
      <w:sz w:val="16"/>
      <w:szCs w:val="16"/>
    </w:rPr>
  </w:style>
  <w:style w:type="paragraph" w:styleId="Assuntodecomentrio">
    <w:name w:val="annotation subject"/>
    <w:basedOn w:val="Textodecomentrio"/>
    <w:next w:val="Textodecomentrio"/>
    <w:semiHidden/>
    <w:rsid w:val="003A44AA"/>
    <w:pPr>
      <w:keepLines w:val="0"/>
      <w:spacing w:line="240" w:lineRule="auto"/>
    </w:pPr>
    <w:rPr>
      <w:b/>
      <w:bCs/>
      <w:noProof w:val="0"/>
      <w:sz w:val="20"/>
    </w:rPr>
  </w:style>
  <w:style w:type="table" w:styleId="Tabelacomgrelha">
    <w:name w:val="Table Grid"/>
    <w:basedOn w:val="Tabelanormal"/>
    <w:rsid w:val="00C8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ist">
    <w:name w:val="Table Text List"/>
    <w:basedOn w:val="TableText"/>
    <w:rsid w:val="00C80BD5"/>
    <w:pPr>
      <w:numPr>
        <w:numId w:val="11"/>
      </w:numPr>
      <w:tabs>
        <w:tab w:val="clear" w:pos="1080"/>
      </w:tabs>
      <w:ind w:left="360"/>
    </w:pPr>
    <w:rPr>
      <w:lang w:val="en-US"/>
    </w:rPr>
  </w:style>
  <w:style w:type="paragraph" w:customStyle="1" w:styleId="TableTextBold">
    <w:name w:val="Table Text Bold"/>
    <w:basedOn w:val="TableText"/>
    <w:rsid w:val="00C80BD5"/>
    <w:pPr>
      <w:spacing w:after="0"/>
    </w:pPr>
    <w:rPr>
      <w:b/>
      <w:sz w:val="18"/>
      <w:lang w:val="en-US"/>
    </w:rPr>
  </w:style>
  <w:style w:type="paragraph" w:customStyle="1" w:styleId="Draw">
    <w:name w:val="Draw"/>
    <w:basedOn w:val="Legenda"/>
    <w:rsid w:val="00C80BD5"/>
    <w:pPr>
      <w:tabs>
        <w:tab w:val="left" w:pos="8640"/>
      </w:tabs>
    </w:pPr>
    <w:rPr>
      <w:sz w:val="32"/>
      <w:lang w:val="pt-PT"/>
    </w:rPr>
  </w:style>
  <w:style w:type="paragraph" w:styleId="ndice6">
    <w:name w:val="toc 6"/>
    <w:basedOn w:val="Normal"/>
    <w:next w:val="Normal"/>
    <w:autoRedefine/>
    <w:semiHidden/>
    <w:rsid w:val="0099678E"/>
    <w:pPr>
      <w:ind w:left="1000"/>
    </w:pPr>
    <w:rPr>
      <w:szCs w:val="24"/>
    </w:rPr>
  </w:style>
  <w:style w:type="paragraph" w:styleId="ndice7">
    <w:name w:val="toc 7"/>
    <w:basedOn w:val="Normal"/>
    <w:next w:val="Normal"/>
    <w:autoRedefine/>
    <w:semiHidden/>
    <w:rsid w:val="0099678E"/>
    <w:pPr>
      <w:ind w:left="1200"/>
    </w:pPr>
    <w:rPr>
      <w:szCs w:val="24"/>
    </w:rPr>
  </w:style>
  <w:style w:type="paragraph" w:styleId="ndice8">
    <w:name w:val="toc 8"/>
    <w:basedOn w:val="Normal"/>
    <w:next w:val="Normal"/>
    <w:autoRedefine/>
    <w:semiHidden/>
    <w:rsid w:val="0099678E"/>
    <w:pPr>
      <w:ind w:left="1400"/>
    </w:pPr>
    <w:rPr>
      <w:szCs w:val="24"/>
    </w:rPr>
  </w:style>
  <w:style w:type="paragraph" w:styleId="ndice9">
    <w:name w:val="toc 9"/>
    <w:basedOn w:val="Normal"/>
    <w:next w:val="Normal"/>
    <w:autoRedefine/>
    <w:semiHidden/>
    <w:rsid w:val="0099678E"/>
    <w:pPr>
      <w:ind w:left="1600"/>
    </w:pPr>
    <w:rPr>
      <w:szCs w:val="24"/>
    </w:rPr>
  </w:style>
  <w:style w:type="paragraph" w:customStyle="1" w:styleId="Applicaledocuments">
    <w:name w:val="Applicale documents"/>
    <w:basedOn w:val="References"/>
    <w:rsid w:val="00570574"/>
    <w:pPr>
      <w:numPr>
        <w:numId w:val="0"/>
      </w:numPr>
      <w:tabs>
        <w:tab w:val="num" w:pos="432"/>
      </w:tabs>
      <w:ind w:left="432" w:hanging="432"/>
    </w:pPr>
    <w:rPr>
      <w:lang w:val="en-US"/>
    </w:rPr>
  </w:style>
  <w:style w:type="character" w:customStyle="1" w:styleId="smalltitle1">
    <w:name w:val="smalltitle1"/>
    <w:basedOn w:val="Tipodeletrapredefinidodopargrafo"/>
    <w:rsid w:val="005937E8"/>
    <w:rPr>
      <w:rFonts w:ascii="Arial" w:hAnsi="Arial" w:cs="Arial" w:hint="default"/>
      <w:b/>
      <w:bCs/>
      <w:i w:val="0"/>
      <w:iCs w:val="0"/>
      <w:sz w:val="23"/>
      <w:szCs w:val="23"/>
    </w:rPr>
  </w:style>
  <w:style w:type="character" w:customStyle="1" w:styleId="atitle1">
    <w:name w:val="atitle1"/>
    <w:basedOn w:val="Tipodeletrapredefinidodopargrafo"/>
    <w:rsid w:val="001B1178"/>
    <w:rPr>
      <w:rFonts w:ascii="Arial" w:hAnsi="Arial" w:cs="Arial" w:hint="default"/>
      <w:b/>
      <w:bCs/>
      <w:sz w:val="38"/>
      <w:szCs w:val="38"/>
    </w:rPr>
  </w:style>
  <w:style w:type="character" w:styleId="CdigoHTML">
    <w:name w:val="HTML Code"/>
    <w:basedOn w:val="Tipodeletrapredefinidodopargrafo"/>
    <w:rsid w:val="001B1178"/>
    <w:rPr>
      <w:rFonts w:ascii="Courier" w:eastAsia="SimSun" w:hAnsi="Courier" w:cs="Courier New" w:hint="default"/>
      <w:sz w:val="22"/>
      <w:szCs w:val="22"/>
    </w:rPr>
  </w:style>
  <w:style w:type="paragraph" w:customStyle="1" w:styleId="pbody">
    <w:name w:val="pbody"/>
    <w:basedOn w:val="Normal"/>
    <w:rsid w:val="001B1178"/>
    <w:pPr>
      <w:spacing w:before="100" w:beforeAutospacing="1" w:after="100" w:afterAutospacing="1"/>
    </w:pPr>
    <w:rPr>
      <w:rFonts w:eastAsia="SimSun"/>
      <w:noProof w:val="0"/>
      <w:color w:val="000000"/>
      <w:spacing w:val="0"/>
      <w:sz w:val="18"/>
      <w:szCs w:val="18"/>
      <w:lang w:val="en-US" w:eastAsia="zh-CN" w:bidi="he-IL"/>
    </w:rPr>
  </w:style>
  <w:style w:type="paragraph" w:customStyle="1" w:styleId="Default">
    <w:name w:val="Default"/>
    <w:rsid w:val="005D1FA6"/>
    <w:pPr>
      <w:autoSpaceDE w:val="0"/>
      <w:autoSpaceDN w:val="0"/>
      <w:adjustRightInd w:val="0"/>
    </w:pPr>
    <w:rPr>
      <w:rFonts w:ascii="HADPN N+ Palatino" w:eastAsia="SimSun" w:hAnsi="HADPN N+ Palatino" w:cs="HADPN N+ Palatino"/>
      <w:color w:val="000000"/>
      <w:sz w:val="24"/>
      <w:szCs w:val="24"/>
      <w:lang w:val="en-US" w:eastAsia="zh-CN" w:bidi="he-IL"/>
    </w:rPr>
  </w:style>
  <w:style w:type="paragraph" w:customStyle="1" w:styleId="text">
    <w:name w:val="text"/>
    <w:basedOn w:val="Normal"/>
    <w:rsid w:val="007A544D"/>
    <w:pPr>
      <w:spacing w:before="100" w:before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styleId="NormalWeb">
    <w:name w:val="Normal (Web)"/>
    <w:basedOn w:val="Normal"/>
    <w:uiPriority w:val="99"/>
    <w:rsid w:val="007A544D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list1newparagraph">
    <w:name w:val="list1newparagraph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example">
    <w:name w:val="example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character" w:styleId="MquinadeescreverHTML">
    <w:name w:val="HTML Typewriter"/>
    <w:basedOn w:val="Tipodeletrapredefinidodopargrafo"/>
    <w:rsid w:val="00B92725"/>
    <w:rPr>
      <w:rFonts w:ascii="Courier New" w:eastAsia="SimSun" w:hAnsi="Courier New" w:cs="Courier New"/>
      <w:sz w:val="20"/>
      <w:szCs w:val="20"/>
    </w:rPr>
  </w:style>
  <w:style w:type="character" w:customStyle="1" w:styleId="HeadingBaseChar">
    <w:name w:val="Heading Base Char"/>
    <w:basedOn w:val="Tipodeletrapredefinidodopargrafo"/>
    <w:link w:val="HeadingBase"/>
    <w:rsid w:val="00F9408D"/>
    <w:rPr>
      <w:rFonts w:ascii="Arial" w:hAnsi="Arial"/>
      <w:noProof/>
      <w:spacing w:val="-4"/>
      <w:kern w:val="28"/>
      <w:sz w:val="22"/>
      <w:lang w:val="en-GB" w:eastAsia="en-US" w:bidi="ar-SA"/>
    </w:rPr>
  </w:style>
  <w:style w:type="character" w:customStyle="1" w:styleId="Cabealho3Carcter">
    <w:name w:val="Cabeçalho 3 Carácter"/>
    <w:basedOn w:val="HeadingBaseChar"/>
    <w:link w:val="Cabealho3"/>
    <w:rsid w:val="00F9408D"/>
    <w:rPr>
      <w:rFonts w:ascii="Arial" w:hAnsi="Arial"/>
      <w:b/>
      <w:noProof/>
      <w:spacing w:val="-10"/>
      <w:kern w:val="28"/>
      <w:sz w:val="22"/>
      <w:lang w:val="en-GB" w:eastAsia="en-US" w:bidi="ar-SA"/>
    </w:rPr>
  </w:style>
  <w:style w:type="numbering" w:styleId="111111">
    <w:name w:val="Outline List 2"/>
    <w:basedOn w:val="Semlista"/>
    <w:rsid w:val="009F7140"/>
    <w:pPr>
      <w:numPr>
        <w:numId w:val="12"/>
      </w:numPr>
    </w:pPr>
  </w:style>
  <w:style w:type="character" w:styleId="Forte">
    <w:name w:val="Strong"/>
    <w:basedOn w:val="Tipodeletrapredefinidodopargrafo"/>
    <w:qFormat/>
    <w:rsid w:val="008217DE"/>
    <w:rPr>
      <w:b/>
      <w:bCs/>
    </w:rPr>
  </w:style>
  <w:style w:type="character" w:customStyle="1" w:styleId="ReferencesCharChar">
    <w:name w:val="References Char Char"/>
    <w:basedOn w:val="Tipodeletrapredefinidodopargrafo"/>
    <w:link w:val="References"/>
    <w:rsid w:val="008217DE"/>
    <w:rPr>
      <w:rFonts w:ascii="Arial" w:hAnsi="Arial"/>
      <w:noProof/>
      <w:spacing w:val="-5"/>
      <w:lang w:val="en-GB" w:eastAsia="en-US"/>
    </w:rPr>
  </w:style>
  <w:style w:type="character" w:customStyle="1" w:styleId="CorpodetextoCarcter">
    <w:name w:val="Corpo de texto Carácter"/>
    <w:basedOn w:val="Tipodeletrapredefinidodopargrafo"/>
    <w:link w:val="Corpodetexto"/>
    <w:rsid w:val="00246BE1"/>
    <w:rPr>
      <w:rFonts w:ascii="Verdana" w:eastAsia="SimSun" w:hAnsi="Verdana"/>
      <w:spacing w:val="-5"/>
      <w:szCs w:val="16"/>
      <w:lang w:eastAsia="en-US" w:bidi="he-IL"/>
    </w:rPr>
  </w:style>
  <w:style w:type="character" w:customStyle="1" w:styleId="BodyTextKeepChar">
    <w:name w:val="Body Text Keep Char"/>
    <w:basedOn w:val="CorpodetextoCarcter"/>
    <w:link w:val="BodyTextKeep"/>
    <w:rsid w:val="006227EC"/>
    <w:rPr>
      <w:rFonts w:ascii="Arial" w:eastAsia="SimSun" w:hAnsi="Arial"/>
      <w:spacing w:val="-5"/>
      <w:szCs w:val="16"/>
      <w:lang w:eastAsia="en-US" w:bidi="he-IL"/>
    </w:rPr>
  </w:style>
  <w:style w:type="character" w:customStyle="1" w:styleId="gr">
    <w:name w:val="gr"/>
    <w:basedOn w:val="Tipodeletrapredefinidodopargrafo"/>
    <w:rsid w:val="00DE035C"/>
  </w:style>
  <w:style w:type="paragraph" w:customStyle="1" w:styleId="Comentarios">
    <w:name w:val="Comentarios"/>
    <w:basedOn w:val="Corpodetexto"/>
    <w:link w:val="ComentariosChar"/>
    <w:qFormat/>
    <w:rsid w:val="00953CE5"/>
    <w:pPr>
      <w:shd w:val="clear" w:color="auto" w:fill="D9D9D9" w:themeFill="background1" w:themeFillShade="D9"/>
    </w:pPr>
  </w:style>
  <w:style w:type="character" w:customStyle="1" w:styleId="ComentariosChar">
    <w:name w:val="Comentarios Char"/>
    <w:basedOn w:val="CorpodetextoCarcter"/>
    <w:link w:val="Comentarios"/>
    <w:rsid w:val="00953CE5"/>
    <w:rPr>
      <w:rFonts w:ascii="Arial" w:eastAsia="SimSun" w:hAnsi="Arial"/>
      <w:spacing w:val="-5"/>
      <w:szCs w:val="16"/>
      <w:shd w:val="clear" w:color="auto" w:fill="D9D9D9" w:themeFill="background1" w:themeFillShade="D9"/>
      <w:lang w:eastAsia="en-US" w:bidi="he-IL"/>
    </w:rPr>
  </w:style>
  <w:style w:type="paragraph" w:customStyle="1" w:styleId="Exemplos">
    <w:name w:val="Exemplos"/>
    <w:basedOn w:val="Corpodetexto"/>
    <w:link w:val="ExemplosChar"/>
    <w:qFormat/>
    <w:rsid w:val="00607BDB"/>
    <w:pPr>
      <w:jc w:val="left"/>
    </w:pPr>
    <w:rPr>
      <w:i/>
      <w:color w:val="009DE0"/>
    </w:rPr>
  </w:style>
  <w:style w:type="character" w:customStyle="1" w:styleId="ExemplosChar">
    <w:name w:val="Exemplos Char"/>
    <w:basedOn w:val="CorpodetextoCarcter"/>
    <w:link w:val="Exemplos"/>
    <w:rsid w:val="00607BDB"/>
    <w:rPr>
      <w:rFonts w:ascii="Arial" w:eastAsia="SimSun" w:hAnsi="Arial"/>
      <w:i/>
      <w:color w:val="009DE0"/>
      <w:spacing w:val="-5"/>
      <w:szCs w:val="16"/>
      <w:lang w:eastAsia="en-US" w:bidi="he-IL"/>
    </w:rPr>
  </w:style>
  <w:style w:type="paragraph" w:customStyle="1" w:styleId="infoblue">
    <w:name w:val="infoblue"/>
    <w:basedOn w:val="Normal"/>
    <w:rsid w:val="00BA1AC6"/>
    <w:pPr>
      <w:spacing w:before="100" w:beforeAutospacing="1" w:after="100" w:afterAutospacing="1"/>
    </w:pPr>
    <w:rPr>
      <w:rFonts w:ascii="Times New Roman" w:hAnsi="Times New Roman"/>
      <w:noProof w:val="0"/>
      <w:spacing w:val="0"/>
      <w:sz w:val="24"/>
      <w:szCs w:val="24"/>
      <w:lang w:val="pt-PT" w:eastAsia="pt-PT"/>
    </w:rPr>
  </w:style>
  <w:style w:type="paragraph" w:styleId="Textosimples">
    <w:name w:val="Plain Text"/>
    <w:basedOn w:val="Normal"/>
    <w:link w:val="TextosimplesCarcter"/>
    <w:uiPriority w:val="99"/>
    <w:unhideWhenUsed/>
    <w:rsid w:val="00367BAF"/>
    <w:rPr>
      <w:rFonts w:ascii="Consolas" w:eastAsiaTheme="minorHAnsi" w:hAnsi="Consolas" w:cstheme="minorBidi"/>
      <w:noProof w:val="0"/>
      <w:spacing w:val="0"/>
      <w:sz w:val="21"/>
      <w:szCs w:val="21"/>
      <w:lang w:val="pt-PT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367BAF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numPergunta">
    <w:name w:val="numPergunta"/>
    <w:basedOn w:val="Exemplos"/>
    <w:link w:val="numPerguntaChar"/>
    <w:qFormat/>
    <w:rsid w:val="003F160F"/>
    <w:pPr>
      <w:pBdr>
        <w:bottom w:val="single" w:sz="4" w:space="1" w:color="auto"/>
      </w:pBdr>
    </w:pPr>
    <w:rPr>
      <w:rFonts w:ascii="Verdana" w:hAnsi="Verdana"/>
      <w:b/>
      <w:i w:val="0"/>
      <w:color w:val="auto"/>
      <w:sz w:val="24"/>
    </w:rPr>
  </w:style>
  <w:style w:type="character" w:customStyle="1" w:styleId="numPerguntaChar">
    <w:name w:val="numPergunta Char"/>
    <w:basedOn w:val="ExemplosChar"/>
    <w:link w:val="numPergunta"/>
    <w:rsid w:val="003F160F"/>
    <w:rPr>
      <w:rFonts w:ascii="Verdana" w:eastAsia="SimSun" w:hAnsi="Verdana" w:cs="Arial"/>
      <w:b/>
      <w:i w:val="0"/>
      <w:color w:val="009DE0"/>
      <w:spacing w:val="-5"/>
      <w:sz w:val="24"/>
      <w:szCs w:val="16"/>
      <w:lang w:eastAsia="en-US" w:bidi="he-IL"/>
    </w:rPr>
  </w:style>
  <w:style w:type="paragraph" w:styleId="PargrafodaLista">
    <w:name w:val="List Paragraph"/>
    <w:basedOn w:val="Normal"/>
    <w:uiPriority w:val="34"/>
    <w:qFormat/>
    <w:rsid w:val="003F160F"/>
    <w:pPr>
      <w:ind w:left="720"/>
      <w:contextualSpacing/>
    </w:pPr>
  </w:style>
  <w:style w:type="character" w:styleId="TtulodoLivro">
    <w:name w:val="Book Title"/>
    <w:basedOn w:val="Tipodeletrapredefinidodopargrafo"/>
    <w:uiPriority w:val="33"/>
    <w:qFormat/>
    <w:rsid w:val="003F160F"/>
    <w:rPr>
      <w:b/>
      <w:bCs/>
      <w:i/>
      <w:iCs/>
      <w:spacing w:val="5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Normal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Normal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6B"/>
    <w:rPr>
      <w:rFonts w:ascii="Arial" w:hAnsi="Arial" w:cs="Arial"/>
      <w:noProof/>
      <w:spacing w:val="-5"/>
      <w:lang w:val="en-GB" w:eastAsia="en-US"/>
    </w:rPr>
  </w:style>
  <w:style w:type="paragraph" w:styleId="Cabealho1">
    <w:name w:val="heading 1"/>
    <w:basedOn w:val="HeadingBase"/>
    <w:next w:val="Corpodetexto"/>
    <w:qFormat/>
    <w:rsid w:val="003F160F"/>
    <w:pPr>
      <w:pageBreakBefore/>
      <w:numPr>
        <w:numId w:val="13"/>
      </w:numPr>
      <w:pBdr>
        <w:top w:val="single" w:sz="48" w:space="3" w:color="FFFFFF"/>
        <w:left w:val="single" w:sz="6" w:space="3" w:color="FFFFFF"/>
        <w:bottom w:val="single" w:sz="6" w:space="3" w:color="FFFFFF"/>
      </w:pBdr>
      <w:spacing w:before="120" w:after="120" w:line="240" w:lineRule="atLeast"/>
      <w:outlineLvl w:val="0"/>
    </w:pPr>
    <w:rPr>
      <w:rFonts w:ascii="Verdana" w:hAnsi="Verdana"/>
      <w:b/>
      <w:spacing w:val="-10"/>
      <w:kern w:val="20"/>
      <w:position w:val="8"/>
      <w:sz w:val="26"/>
    </w:rPr>
  </w:style>
  <w:style w:type="paragraph" w:styleId="Cabealho2">
    <w:name w:val="heading 2"/>
    <w:basedOn w:val="HeadingBase"/>
    <w:next w:val="Corpodetexto"/>
    <w:qFormat/>
    <w:rsid w:val="007005EB"/>
    <w:pPr>
      <w:numPr>
        <w:ilvl w:val="1"/>
        <w:numId w:val="13"/>
      </w:numPr>
      <w:spacing w:before="200" w:after="120" w:line="240" w:lineRule="atLeast"/>
      <w:outlineLvl w:val="1"/>
    </w:pPr>
    <w:rPr>
      <w:b/>
      <w:spacing w:val="-15"/>
    </w:rPr>
  </w:style>
  <w:style w:type="paragraph" w:styleId="Cabealho3">
    <w:name w:val="heading 3"/>
    <w:basedOn w:val="HeadingBase"/>
    <w:next w:val="Corpodetexto"/>
    <w:link w:val="Cabealho3Carcter"/>
    <w:qFormat/>
    <w:rsid w:val="007005EB"/>
    <w:pPr>
      <w:numPr>
        <w:ilvl w:val="2"/>
        <w:numId w:val="13"/>
      </w:numPr>
      <w:spacing w:before="120" w:after="120" w:line="240" w:lineRule="atLeast"/>
      <w:outlineLvl w:val="2"/>
    </w:pPr>
    <w:rPr>
      <w:b/>
      <w:spacing w:val="-10"/>
      <w:sz w:val="20"/>
    </w:rPr>
  </w:style>
  <w:style w:type="paragraph" w:styleId="Cabealho4">
    <w:name w:val="heading 4"/>
    <w:basedOn w:val="HeadingBase"/>
    <w:next w:val="Corpodetexto"/>
    <w:qFormat/>
    <w:rsid w:val="007005EB"/>
    <w:pPr>
      <w:numPr>
        <w:ilvl w:val="3"/>
        <w:numId w:val="13"/>
      </w:numPr>
      <w:spacing w:before="0" w:after="240" w:line="240" w:lineRule="atLeast"/>
      <w:outlineLvl w:val="3"/>
    </w:pPr>
    <w:rPr>
      <w:b/>
      <w:i/>
      <w:sz w:val="20"/>
    </w:rPr>
  </w:style>
  <w:style w:type="paragraph" w:styleId="Cabealho5">
    <w:name w:val="heading 5"/>
    <w:basedOn w:val="HeadingBase"/>
    <w:next w:val="Corpodetexto"/>
    <w:qFormat/>
    <w:rsid w:val="007005EB"/>
    <w:pPr>
      <w:numPr>
        <w:ilvl w:val="4"/>
        <w:numId w:val="13"/>
      </w:numPr>
      <w:spacing w:before="0" w:line="240" w:lineRule="atLeast"/>
      <w:outlineLvl w:val="4"/>
    </w:pPr>
    <w:rPr>
      <w:rFonts w:ascii="Arial Black" w:hAnsi="Arial Black"/>
      <w:sz w:val="18"/>
    </w:rPr>
  </w:style>
  <w:style w:type="paragraph" w:styleId="Cabealho6">
    <w:name w:val="heading 6"/>
    <w:basedOn w:val="HeadingBase"/>
    <w:next w:val="Corpodetexto"/>
    <w:qFormat/>
    <w:rsid w:val="007005EB"/>
    <w:pPr>
      <w:numPr>
        <w:ilvl w:val="5"/>
        <w:numId w:val="13"/>
      </w:numPr>
      <w:spacing w:before="0" w:line="240" w:lineRule="atLeast"/>
      <w:outlineLvl w:val="5"/>
    </w:pPr>
    <w:rPr>
      <w:b/>
      <w:i/>
      <w:sz w:val="20"/>
    </w:rPr>
  </w:style>
  <w:style w:type="paragraph" w:styleId="Cabealho7">
    <w:name w:val="heading 7"/>
    <w:basedOn w:val="HeadingBase"/>
    <w:next w:val="Corpodetexto"/>
    <w:qFormat/>
    <w:rsid w:val="007005EB"/>
    <w:pPr>
      <w:numPr>
        <w:ilvl w:val="6"/>
        <w:numId w:val="13"/>
      </w:numPr>
      <w:spacing w:before="0" w:line="240" w:lineRule="atLeast"/>
      <w:outlineLvl w:val="6"/>
    </w:pPr>
    <w:rPr>
      <w:b/>
      <w:i/>
      <w:sz w:val="20"/>
    </w:rPr>
  </w:style>
  <w:style w:type="paragraph" w:styleId="Cabealho8">
    <w:name w:val="heading 8"/>
    <w:basedOn w:val="HeadingBase"/>
    <w:next w:val="Corpodetexto"/>
    <w:qFormat/>
    <w:rsid w:val="007005EB"/>
    <w:pPr>
      <w:numPr>
        <w:ilvl w:val="7"/>
        <w:numId w:val="13"/>
      </w:numPr>
      <w:spacing w:before="0" w:line="240" w:lineRule="atLeast"/>
      <w:outlineLvl w:val="7"/>
    </w:pPr>
    <w:rPr>
      <w:b/>
      <w:i/>
      <w:sz w:val="20"/>
    </w:rPr>
  </w:style>
  <w:style w:type="paragraph" w:styleId="Cabealho9">
    <w:name w:val="heading 9"/>
    <w:basedOn w:val="HeadingBase"/>
    <w:next w:val="Corpodetexto"/>
    <w:qFormat/>
    <w:rsid w:val="007005EB"/>
    <w:pPr>
      <w:numPr>
        <w:ilvl w:val="8"/>
        <w:numId w:val="13"/>
      </w:numPr>
      <w:spacing w:before="0" w:line="240" w:lineRule="atLeast"/>
      <w:outlineLvl w:val="8"/>
    </w:pPr>
    <w:rPr>
      <w:b/>
      <w:i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Corpodetexto"/>
    <w:link w:val="HeadingBaseChar"/>
    <w:rsid w:val="0064389A"/>
    <w:pPr>
      <w:keepNext/>
      <w:keepLines/>
      <w:spacing w:before="140" w:line="220" w:lineRule="atLeast"/>
      <w:jc w:val="both"/>
    </w:pPr>
    <w:rPr>
      <w:spacing w:val="-4"/>
      <w:kern w:val="28"/>
      <w:sz w:val="22"/>
    </w:rPr>
  </w:style>
  <w:style w:type="paragraph" w:styleId="Corpodetexto">
    <w:name w:val="Body Text"/>
    <w:basedOn w:val="Normal"/>
    <w:link w:val="CorpodetextoCarcter"/>
    <w:qFormat/>
    <w:rsid w:val="00246BE1"/>
    <w:pPr>
      <w:spacing w:after="240" w:line="240" w:lineRule="atLeast"/>
      <w:jc w:val="both"/>
    </w:pPr>
    <w:rPr>
      <w:rFonts w:eastAsia="SimSun"/>
      <w:noProof w:val="0"/>
      <w:szCs w:val="16"/>
      <w:lang w:val="pt-PT" w:bidi="he-IL"/>
    </w:rPr>
  </w:style>
  <w:style w:type="paragraph" w:customStyle="1" w:styleId="BlockQuotation">
    <w:name w:val="Block Quotation"/>
    <w:basedOn w:val="Normal"/>
    <w:rsid w:val="0064389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20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Avanodecorpodetexto">
    <w:name w:val="Body Text Indent"/>
    <w:basedOn w:val="Corpodetexto"/>
    <w:rsid w:val="0064389A"/>
    <w:pPr>
      <w:ind w:left="1440"/>
    </w:pPr>
  </w:style>
  <w:style w:type="paragraph" w:customStyle="1" w:styleId="BodyTextKeep">
    <w:name w:val="Body Text Keep"/>
    <w:basedOn w:val="Corpodetexto"/>
    <w:link w:val="BodyTextKeepChar"/>
    <w:rsid w:val="0064389A"/>
    <w:pPr>
      <w:keepNext/>
    </w:pPr>
  </w:style>
  <w:style w:type="paragraph" w:customStyle="1" w:styleId="Picture">
    <w:name w:val="Picture"/>
    <w:basedOn w:val="Normal"/>
    <w:next w:val="Legenda"/>
    <w:rsid w:val="0064389A"/>
    <w:pPr>
      <w:keepNext/>
    </w:pPr>
  </w:style>
  <w:style w:type="paragraph" w:styleId="Legenda">
    <w:name w:val="caption"/>
    <w:basedOn w:val="Picture"/>
    <w:next w:val="Corpodetexto"/>
    <w:qFormat/>
    <w:rsid w:val="0064389A"/>
    <w:pPr>
      <w:spacing w:before="60" w:after="240" w:line="220" w:lineRule="atLeast"/>
      <w:jc w:val="center"/>
    </w:pPr>
    <w:rPr>
      <w:rFonts w:ascii="Arial Narrow" w:hAnsi="Arial Narrow"/>
      <w:spacing w:val="0"/>
      <w:sz w:val="18"/>
    </w:rPr>
  </w:style>
  <w:style w:type="paragraph" w:customStyle="1" w:styleId="PartLabel">
    <w:name w:val="Part Label"/>
    <w:basedOn w:val="Normal"/>
    <w:rsid w:val="0064389A"/>
    <w:pPr>
      <w:framePr w:h="1216" w:hRule="exact" w:hSpace="181" w:wrap="auto" w:vAnchor="page" w:hAnchor="page" w:x="1845" w:y="144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514"/>
      <w:jc w:val="center"/>
    </w:pPr>
    <w:rPr>
      <w:color w:val="FFFFFF"/>
      <w:spacing w:val="-16"/>
      <w:position w:val="4"/>
      <w:sz w:val="26"/>
    </w:rPr>
  </w:style>
  <w:style w:type="paragraph" w:customStyle="1" w:styleId="PartTitle">
    <w:name w:val="Part Title"/>
    <w:basedOn w:val="Normal"/>
    <w:rsid w:val="0064389A"/>
    <w:pPr>
      <w:framePr w:h="1216" w:hRule="exact" w:hSpace="181" w:wrap="auto" w:vAnchor="page" w:hAnchor="page" w:x="1845" w:y="1441"/>
      <w:pBdr>
        <w:left w:val="single" w:sz="6" w:space="1" w:color="auto"/>
      </w:pBdr>
      <w:shd w:val="solid" w:color="auto" w:fill="auto"/>
      <w:spacing w:after="240" w:line="660" w:lineRule="exact"/>
      <w:ind w:right="7514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Ttulo">
    <w:name w:val="Title"/>
    <w:basedOn w:val="HeadingBase"/>
    <w:next w:val="Subttulo"/>
    <w:qFormat/>
    <w:rsid w:val="0064389A"/>
    <w:pPr>
      <w:spacing w:before="0" w:after="60" w:line="320" w:lineRule="atLeast"/>
      <w:jc w:val="left"/>
    </w:pPr>
    <w:rPr>
      <w:b/>
      <w:smallCaps/>
      <w:spacing w:val="-30"/>
      <w:sz w:val="40"/>
    </w:rPr>
  </w:style>
  <w:style w:type="paragraph" w:styleId="Subttulo">
    <w:name w:val="Subtitle"/>
    <w:basedOn w:val="Ttulo"/>
    <w:next w:val="Corpodetexto"/>
    <w:qFormat/>
    <w:rsid w:val="0064389A"/>
    <w:pPr>
      <w:spacing w:before="60" w:after="120" w:line="340" w:lineRule="atLeast"/>
    </w:pPr>
    <w:rPr>
      <w:b w:val="0"/>
      <w:spacing w:val="-16"/>
      <w:sz w:val="32"/>
    </w:rPr>
  </w:style>
  <w:style w:type="paragraph" w:customStyle="1" w:styleId="ChapterSubtitle">
    <w:name w:val="Chapter Subtitle"/>
    <w:basedOn w:val="Subttulo"/>
    <w:rsid w:val="0064389A"/>
  </w:style>
  <w:style w:type="paragraph" w:customStyle="1" w:styleId="CompanyName">
    <w:name w:val="Company Name"/>
    <w:basedOn w:val="Normal"/>
    <w:rsid w:val="0064389A"/>
    <w:pPr>
      <w:keepNext/>
      <w:keepLines/>
      <w:framePr w:w="4080" w:h="840" w:hSpace="180" w:wrap="notBeside" w:vAnchor="page" w:hAnchor="margin" w:y="913" w:anchorLock="1"/>
      <w:spacing w:line="220" w:lineRule="atLeast"/>
    </w:pPr>
    <w:rPr>
      <w:rFonts w:ascii="Arial Black" w:hAnsi="Arial Black"/>
      <w:spacing w:val="-25"/>
      <w:kern w:val="28"/>
      <w:sz w:val="32"/>
    </w:rPr>
  </w:style>
  <w:style w:type="paragraph" w:customStyle="1" w:styleId="ChapterTitle">
    <w:name w:val="Chapter Title"/>
    <w:basedOn w:val="Normal"/>
    <w:rsid w:val="0064389A"/>
    <w:pPr>
      <w:framePr w:h="1080" w:hRule="exact" w:hSpace="180" w:wrap="auto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Refdecomentrio">
    <w:name w:val="annotation reference"/>
    <w:basedOn w:val="Tipodeletrapredefinidodopargrafo"/>
    <w:semiHidden/>
    <w:rsid w:val="0064389A"/>
    <w:rPr>
      <w:rFonts w:ascii="Arial" w:hAnsi="Arial"/>
      <w:sz w:val="16"/>
    </w:rPr>
  </w:style>
  <w:style w:type="paragraph" w:customStyle="1" w:styleId="FootnoteBase">
    <w:name w:val="Footnote Base"/>
    <w:basedOn w:val="Normal"/>
    <w:rsid w:val="0064389A"/>
    <w:pPr>
      <w:keepLines/>
      <w:spacing w:line="200" w:lineRule="atLeast"/>
    </w:pPr>
    <w:rPr>
      <w:sz w:val="16"/>
    </w:rPr>
  </w:style>
  <w:style w:type="paragraph" w:styleId="Textodecomentrio">
    <w:name w:val="annotation text"/>
    <w:basedOn w:val="FootnoteBase"/>
    <w:semiHidden/>
    <w:rsid w:val="0064389A"/>
  </w:style>
  <w:style w:type="paragraph" w:customStyle="1" w:styleId="TableText">
    <w:name w:val="Table Text"/>
    <w:basedOn w:val="Normal"/>
    <w:rsid w:val="0064389A"/>
    <w:pPr>
      <w:spacing w:before="60" w:after="20"/>
    </w:pPr>
    <w:rPr>
      <w:sz w:val="16"/>
    </w:rPr>
  </w:style>
  <w:style w:type="paragraph" w:customStyle="1" w:styleId="TitleCover">
    <w:name w:val="Title Cover"/>
    <w:basedOn w:val="HeadingBase"/>
    <w:next w:val="Normal"/>
    <w:rsid w:val="0064389A"/>
    <w:pPr>
      <w:spacing w:before="960" w:line="240" w:lineRule="auto"/>
      <w:jc w:val="left"/>
    </w:pPr>
    <w:rPr>
      <w:smallCaps/>
      <w:spacing w:val="-48"/>
      <w:sz w:val="56"/>
    </w:rPr>
  </w:style>
  <w:style w:type="paragraph" w:customStyle="1" w:styleId="DocumentLabel">
    <w:name w:val="Document Label"/>
    <w:basedOn w:val="TitleCover"/>
    <w:rsid w:val="0064389A"/>
  </w:style>
  <w:style w:type="character" w:styleId="nfase">
    <w:name w:val="Emphasis"/>
    <w:basedOn w:val="Tipodeletrapredefinidodopargrafo"/>
    <w:qFormat/>
    <w:rsid w:val="0064389A"/>
    <w:rPr>
      <w:rFonts w:ascii="Arial Black" w:hAnsi="Arial Black"/>
      <w:spacing w:val="-4"/>
      <w:sz w:val="18"/>
    </w:rPr>
  </w:style>
  <w:style w:type="character" w:styleId="Refdenotadefim">
    <w:name w:val="endnote reference"/>
    <w:basedOn w:val="Tipodeletrapredefinidodopargrafo"/>
    <w:semiHidden/>
    <w:rsid w:val="0064389A"/>
    <w:rPr>
      <w:vertAlign w:val="superscript"/>
    </w:rPr>
  </w:style>
  <w:style w:type="paragraph" w:styleId="Textodenotadefim">
    <w:name w:val="endnote text"/>
    <w:basedOn w:val="FootnoteBase"/>
    <w:semiHidden/>
    <w:rsid w:val="0064389A"/>
  </w:style>
  <w:style w:type="paragraph" w:customStyle="1" w:styleId="HeaderBase">
    <w:name w:val="Header Base"/>
    <w:basedOn w:val="Normal"/>
    <w:rsid w:val="0064389A"/>
    <w:pPr>
      <w:keepLines/>
      <w:tabs>
        <w:tab w:val="center" w:pos="4320"/>
        <w:tab w:val="right" w:pos="8640"/>
      </w:tabs>
      <w:spacing w:line="190" w:lineRule="atLeast"/>
      <w:jc w:val="both"/>
    </w:pPr>
    <w:rPr>
      <w:caps/>
      <w:sz w:val="15"/>
    </w:rPr>
  </w:style>
  <w:style w:type="paragraph" w:styleId="Rodap">
    <w:name w:val="footer"/>
    <w:basedOn w:val="HeaderBase"/>
    <w:rsid w:val="0064389A"/>
    <w:pPr>
      <w:tabs>
        <w:tab w:val="clear" w:pos="4320"/>
        <w:tab w:val="clear" w:pos="8640"/>
      </w:tabs>
    </w:pPr>
    <w:rPr>
      <w:caps w:val="0"/>
      <w:smallCaps/>
    </w:rPr>
  </w:style>
  <w:style w:type="paragraph" w:customStyle="1" w:styleId="FooterEven">
    <w:name w:val="Footer Even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Rodap"/>
    <w:rsid w:val="0064389A"/>
    <w:pPr>
      <w:pBdr>
        <w:top w:val="single" w:sz="6" w:space="2" w:color="auto"/>
      </w:pBdr>
      <w:spacing w:before="600"/>
    </w:pPr>
  </w:style>
  <w:style w:type="character" w:styleId="Refdenotaderodap">
    <w:name w:val="footnote reference"/>
    <w:basedOn w:val="Tipodeletrapredefinidodopargrafo"/>
    <w:semiHidden/>
    <w:rsid w:val="0064389A"/>
    <w:rPr>
      <w:vertAlign w:val="superscript"/>
    </w:rPr>
  </w:style>
  <w:style w:type="paragraph" w:styleId="Textodenotaderodap">
    <w:name w:val="footnote text"/>
    <w:basedOn w:val="FootnoteBase"/>
    <w:semiHidden/>
    <w:rsid w:val="0064389A"/>
    <w:pPr>
      <w:spacing w:after="240"/>
      <w:ind w:left="1077"/>
    </w:pPr>
  </w:style>
  <w:style w:type="paragraph" w:styleId="Cabealho">
    <w:name w:val="header"/>
    <w:basedOn w:val="HeaderBase"/>
    <w:rsid w:val="0064389A"/>
    <w:pPr>
      <w:tabs>
        <w:tab w:val="clear" w:pos="4320"/>
        <w:tab w:val="clear" w:pos="8640"/>
      </w:tabs>
      <w:spacing w:line="240" w:lineRule="auto"/>
      <w:jc w:val="left"/>
    </w:pPr>
    <w:rPr>
      <w:caps w:val="0"/>
      <w:smallCaps/>
    </w:rPr>
  </w:style>
  <w:style w:type="paragraph" w:customStyle="1" w:styleId="HeaderEven">
    <w:name w:val="Header Even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Cabealho"/>
    <w:rsid w:val="0064389A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IndexBase">
    <w:name w:val="Index Base"/>
    <w:basedOn w:val="Normal"/>
    <w:rsid w:val="0064389A"/>
    <w:pPr>
      <w:spacing w:line="240" w:lineRule="atLeast"/>
      <w:ind w:left="360" w:hanging="360"/>
    </w:pPr>
    <w:rPr>
      <w:sz w:val="18"/>
    </w:rPr>
  </w:style>
  <w:style w:type="paragraph" w:styleId="ndiceremissivo1">
    <w:name w:val="index 1"/>
    <w:basedOn w:val="IndexBase"/>
    <w:semiHidden/>
    <w:rsid w:val="0064389A"/>
  </w:style>
  <w:style w:type="paragraph" w:styleId="ndiceremissivo2">
    <w:name w:val="index 2"/>
    <w:basedOn w:val="IndexBase"/>
    <w:semiHidden/>
    <w:rsid w:val="0064389A"/>
    <w:pPr>
      <w:spacing w:line="240" w:lineRule="auto"/>
      <w:ind w:left="720"/>
    </w:pPr>
  </w:style>
  <w:style w:type="paragraph" w:styleId="ndiceremissivo3">
    <w:name w:val="index 3"/>
    <w:basedOn w:val="IndexBase"/>
    <w:semiHidden/>
    <w:rsid w:val="0064389A"/>
    <w:pPr>
      <w:spacing w:line="240" w:lineRule="auto"/>
      <w:ind w:left="1080"/>
    </w:pPr>
  </w:style>
  <w:style w:type="paragraph" w:styleId="ndiceremissivo4">
    <w:name w:val="index 4"/>
    <w:basedOn w:val="IndexBase"/>
    <w:semiHidden/>
    <w:rsid w:val="0064389A"/>
    <w:pPr>
      <w:spacing w:line="240" w:lineRule="auto"/>
      <w:ind w:left="1440"/>
    </w:pPr>
  </w:style>
  <w:style w:type="paragraph" w:styleId="Ttulodendiceremissivo">
    <w:name w:val="index heading"/>
    <w:basedOn w:val="HeadingBase"/>
    <w:next w:val="ndiceremissivo1"/>
    <w:semiHidden/>
    <w:rsid w:val="0064389A"/>
    <w:pPr>
      <w:keepLines w:val="0"/>
      <w:spacing w:before="0" w:line="480" w:lineRule="atLeast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rsid w:val="0064389A"/>
    <w:rPr>
      <w:rFonts w:ascii="Arial Black" w:hAnsi="Arial Black"/>
      <w:spacing w:val="-4"/>
      <w:sz w:val="18"/>
    </w:rPr>
  </w:style>
  <w:style w:type="character" w:styleId="Nmerodelinha">
    <w:name w:val="line number"/>
    <w:basedOn w:val="Tipodeletrapredefinidodopargrafo"/>
    <w:rsid w:val="0064389A"/>
    <w:rPr>
      <w:sz w:val="18"/>
    </w:rPr>
  </w:style>
  <w:style w:type="paragraph" w:styleId="Lista">
    <w:name w:val="List"/>
    <w:basedOn w:val="Corpodetexto"/>
    <w:rsid w:val="0064389A"/>
    <w:pPr>
      <w:ind w:left="1440" w:hanging="360"/>
    </w:pPr>
  </w:style>
  <w:style w:type="paragraph" w:styleId="Lista2">
    <w:name w:val="List 2"/>
    <w:basedOn w:val="Lista"/>
    <w:rsid w:val="0064389A"/>
    <w:pPr>
      <w:ind w:left="1800"/>
    </w:pPr>
  </w:style>
  <w:style w:type="paragraph" w:styleId="Lista3">
    <w:name w:val="List 3"/>
    <w:basedOn w:val="Lista"/>
    <w:rsid w:val="0064389A"/>
    <w:pPr>
      <w:ind w:left="2160"/>
    </w:pPr>
  </w:style>
  <w:style w:type="paragraph" w:styleId="Listacommarcas">
    <w:name w:val="List Bullet"/>
    <w:basedOn w:val="Lista"/>
    <w:rsid w:val="0064389A"/>
    <w:pPr>
      <w:numPr>
        <w:numId w:val="5"/>
      </w:numPr>
      <w:spacing w:after="120"/>
    </w:pPr>
  </w:style>
  <w:style w:type="paragraph" w:styleId="Listacommarcas2">
    <w:name w:val="List Bullet 2"/>
    <w:basedOn w:val="Listacommarcas"/>
    <w:rsid w:val="0064389A"/>
    <w:pPr>
      <w:ind w:left="1800"/>
    </w:pPr>
  </w:style>
  <w:style w:type="paragraph" w:styleId="Listacommarcas3">
    <w:name w:val="List Bullet 3"/>
    <w:basedOn w:val="Listacommarcas"/>
    <w:rsid w:val="0064389A"/>
    <w:pPr>
      <w:ind w:left="2160"/>
    </w:pPr>
  </w:style>
  <w:style w:type="paragraph" w:styleId="Listadecont">
    <w:name w:val="List Continue"/>
    <w:basedOn w:val="Lista"/>
    <w:rsid w:val="0064389A"/>
    <w:pPr>
      <w:ind w:firstLine="0"/>
    </w:pPr>
  </w:style>
  <w:style w:type="paragraph" w:styleId="Listadecont2">
    <w:name w:val="List Continue 2"/>
    <w:basedOn w:val="Listadecont"/>
    <w:rsid w:val="0064389A"/>
    <w:pPr>
      <w:ind w:left="2160"/>
    </w:pPr>
  </w:style>
  <w:style w:type="paragraph" w:styleId="Listadecont3">
    <w:name w:val="List Continue 3"/>
    <w:basedOn w:val="Listadecont"/>
    <w:rsid w:val="0064389A"/>
    <w:pPr>
      <w:ind w:left="2520"/>
    </w:pPr>
  </w:style>
  <w:style w:type="paragraph" w:styleId="Listanumerada">
    <w:name w:val="List Number"/>
    <w:basedOn w:val="Lista"/>
    <w:rsid w:val="0064389A"/>
    <w:pPr>
      <w:numPr>
        <w:numId w:val="14"/>
      </w:numPr>
    </w:pPr>
  </w:style>
  <w:style w:type="paragraph" w:styleId="Listanumerada2">
    <w:name w:val="List Number 2"/>
    <w:basedOn w:val="Listanumerada"/>
    <w:rsid w:val="0064389A"/>
    <w:pPr>
      <w:numPr>
        <w:numId w:val="8"/>
      </w:numPr>
      <w:ind w:left="1797" w:hanging="357"/>
    </w:pPr>
  </w:style>
  <w:style w:type="paragraph" w:styleId="Listanumerada3">
    <w:name w:val="List Number 3"/>
    <w:basedOn w:val="Listanumerada"/>
    <w:rsid w:val="0064389A"/>
    <w:pPr>
      <w:ind w:left="2160"/>
    </w:pPr>
  </w:style>
  <w:style w:type="paragraph" w:customStyle="1" w:styleId="TableHeader">
    <w:name w:val="Table Header"/>
    <w:basedOn w:val="Normal"/>
    <w:rsid w:val="0064389A"/>
    <w:pPr>
      <w:spacing w:before="60" w:after="20"/>
    </w:pPr>
    <w:rPr>
      <w:b/>
      <w:sz w:val="16"/>
    </w:rPr>
  </w:style>
  <w:style w:type="paragraph" w:styleId="Cabealhodamensagem">
    <w:name w:val="Message Header"/>
    <w:basedOn w:val="Corpodetexto"/>
    <w:rsid w:val="0064389A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Avanonormal">
    <w:name w:val="Normal Indent"/>
    <w:basedOn w:val="Normal"/>
    <w:rsid w:val="0064389A"/>
    <w:pPr>
      <w:ind w:left="1440"/>
    </w:pPr>
  </w:style>
  <w:style w:type="character" w:styleId="Nmerodepgina">
    <w:name w:val="page number"/>
    <w:basedOn w:val="Tipodeletrapredefinidodopargrafo"/>
    <w:rsid w:val="0064389A"/>
    <w:rPr>
      <w:rFonts w:ascii="Arial" w:hAnsi="Arial"/>
      <w:spacing w:val="-10"/>
      <w:sz w:val="16"/>
    </w:rPr>
  </w:style>
  <w:style w:type="paragraph" w:customStyle="1" w:styleId="PartSubtitle">
    <w:name w:val="Part Subtitle"/>
    <w:basedOn w:val="Normal"/>
    <w:next w:val="Corpodetexto"/>
    <w:rsid w:val="0064389A"/>
    <w:pPr>
      <w:keepNext/>
      <w:spacing w:before="360" w:after="120"/>
      <w:jc w:val="both"/>
    </w:pPr>
    <w:rPr>
      <w:i/>
      <w:kern w:val="28"/>
      <w:sz w:val="26"/>
    </w:rPr>
  </w:style>
  <w:style w:type="paragraph" w:customStyle="1" w:styleId="ReturnAddress">
    <w:name w:val="Return Address"/>
    <w:basedOn w:val="Normal"/>
    <w:rsid w:val="0064389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pacing w:val="0"/>
      <w:sz w:val="14"/>
    </w:rPr>
  </w:style>
  <w:style w:type="paragraph" w:customStyle="1" w:styleId="SectionHeading">
    <w:name w:val="Section Heading"/>
    <w:basedOn w:val="Cabealho1"/>
    <w:rsid w:val="0064389A"/>
  </w:style>
  <w:style w:type="paragraph" w:customStyle="1" w:styleId="SectionLabel">
    <w:name w:val="Section Label"/>
    <w:basedOn w:val="HeadingBase"/>
    <w:next w:val="Corpodetexto"/>
    <w:rsid w:val="0064389A"/>
    <w:pPr>
      <w:pBdr>
        <w:bottom w:val="single" w:sz="6" w:space="2" w:color="auto"/>
      </w:pBdr>
      <w:spacing w:before="360" w:after="960"/>
    </w:pPr>
    <w:rPr>
      <w:rFonts w:ascii="Arial Black" w:hAnsi="Arial Black"/>
      <w:spacing w:val="-35"/>
      <w:sz w:val="54"/>
    </w:rPr>
  </w:style>
  <w:style w:type="character" w:customStyle="1" w:styleId="Slogan">
    <w:name w:val="Slogan"/>
    <w:basedOn w:val="Tipodeletrapredefinidodopargrafo"/>
    <w:rsid w:val="0064389A"/>
    <w:rPr>
      <w:i/>
      <w:spacing w:val="-6"/>
      <w:sz w:val="24"/>
    </w:rPr>
  </w:style>
  <w:style w:type="paragraph" w:customStyle="1" w:styleId="SubtitleCover">
    <w:name w:val="Subtitle Cover"/>
    <w:basedOn w:val="TitleCover"/>
    <w:next w:val="Corpodetexto"/>
    <w:rsid w:val="0064389A"/>
    <w:pPr>
      <w:pBdr>
        <w:top w:val="single" w:sz="6" w:space="4" w:color="auto"/>
      </w:pBdr>
      <w:spacing w:before="80"/>
    </w:pPr>
    <w:rPr>
      <w:spacing w:val="-30"/>
      <w:sz w:val="36"/>
    </w:rPr>
  </w:style>
  <w:style w:type="character" w:customStyle="1" w:styleId="Superscript">
    <w:name w:val="Superscript"/>
    <w:rsid w:val="0064389A"/>
    <w:rPr>
      <w:b/>
      <w:vertAlign w:val="superscript"/>
    </w:rPr>
  </w:style>
  <w:style w:type="paragraph" w:styleId="ndicedeautoridades">
    <w:name w:val="table of authorities"/>
    <w:basedOn w:val="Normal"/>
    <w:semiHidden/>
    <w:rsid w:val="0064389A"/>
    <w:pPr>
      <w:tabs>
        <w:tab w:val="right" w:leader="dot" w:pos="7560"/>
      </w:tabs>
      <w:ind w:left="1440" w:hanging="360"/>
      <w:jc w:val="both"/>
    </w:pPr>
  </w:style>
  <w:style w:type="paragraph" w:customStyle="1" w:styleId="TOCBase">
    <w:name w:val="TOC Base"/>
    <w:basedOn w:val="Normal"/>
    <w:rsid w:val="0064389A"/>
    <w:pPr>
      <w:tabs>
        <w:tab w:val="right" w:leader="dot" w:pos="6480"/>
      </w:tabs>
      <w:spacing w:after="240" w:line="240" w:lineRule="atLeast"/>
    </w:pPr>
  </w:style>
  <w:style w:type="paragraph" w:styleId="ndicedeilustraes">
    <w:name w:val="table of figures"/>
    <w:basedOn w:val="TOCBase"/>
    <w:semiHidden/>
    <w:rsid w:val="0064389A"/>
    <w:pPr>
      <w:tabs>
        <w:tab w:val="clear" w:pos="6480"/>
      </w:tabs>
      <w:ind w:left="357" w:hanging="357"/>
      <w:jc w:val="both"/>
    </w:pPr>
  </w:style>
  <w:style w:type="paragraph" w:styleId="Ttulodendicedeautoridades">
    <w:name w:val="toa heading"/>
    <w:basedOn w:val="Normal"/>
    <w:next w:val="ndicedeautoridades"/>
    <w:semiHidden/>
    <w:rsid w:val="0064389A"/>
    <w:pPr>
      <w:keepNext/>
      <w:spacing w:line="480" w:lineRule="atLeast"/>
      <w:jc w:val="both"/>
    </w:pPr>
    <w:rPr>
      <w:rFonts w:ascii="Arial Black" w:hAnsi="Arial Black"/>
      <w:b/>
      <w:spacing w:val="-10"/>
      <w:kern w:val="28"/>
    </w:rPr>
  </w:style>
  <w:style w:type="paragraph" w:styleId="ndice1">
    <w:name w:val="toc 1"/>
    <w:basedOn w:val="TOCBase"/>
    <w:uiPriority w:val="39"/>
    <w:rsid w:val="0099678E"/>
    <w:pPr>
      <w:tabs>
        <w:tab w:val="clear" w:pos="6480"/>
      </w:tabs>
      <w:spacing w:before="120" w:after="0" w:line="240" w:lineRule="auto"/>
    </w:pPr>
    <w:rPr>
      <w:b/>
      <w:bCs/>
      <w:i/>
      <w:iCs/>
      <w:sz w:val="24"/>
      <w:szCs w:val="28"/>
    </w:rPr>
  </w:style>
  <w:style w:type="paragraph" w:styleId="ndice2">
    <w:name w:val="toc 2"/>
    <w:basedOn w:val="TOCBase"/>
    <w:uiPriority w:val="39"/>
    <w:rsid w:val="0099678E"/>
    <w:pPr>
      <w:tabs>
        <w:tab w:val="clear" w:pos="6480"/>
      </w:tabs>
      <w:spacing w:before="120" w:after="0" w:line="240" w:lineRule="auto"/>
      <w:ind w:left="200"/>
    </w:pPr>
    <w:rPr>
      <w:b/>
      <w:bCs/>
      <w:sz w:val="22"/>
      <w:szCs w:val="26"/>
    </w:rPr>
  </w:style>
  <w:style w:type="paragraph" w:styleId="ndice3">
    <w:name w:val="toc 3"/>
    <w:basedOn w:val="TOCBase"/>
    <w:uiPriority w:val="39"/>
    <w:rsid w:val="0099678E"/>
    <w:pPr>
      <w:tabs>
        <w:tab w:val="clear" w:pos="6480"/>
      </w:tabs>
      <w:spacing w:after="0" w:line="240" w:lineRule="auto"/>
      <w:ind w:left="400"/>
    </w:pPr>
    <w:rPr>
      <w:szCs w:val="24"/>
    </w:rPr>
  </w:style>
  <w:style w:type="paragraph" w:styleId="ndice4">
    <w:name w:val="toc 4"/>
    <w:basedOn w:val="TOCBase"/>
    <w:semiHidden/>
    <w:rsid w:val="0099678E"/>
    <w:pPr>
      <w:tabs>
        <w:tab w:val="clear" w:pos="6480"/>
      </w:tabs>
      <w:spacing w:after="0" w:line="240" w:lineRule="auto"/>
      <w:ind w:left="600"/>
    </w:pPr>
    <w:rPr>
      <w:szCs w:val="24"/>
    </w:rPr>
  </w:style>
  <w:style w:type="paragraph" w:customStyle="1" w:styleId="BodyTextClose">
    <w:name w:val="Body Text Close"/>
    <w:basedOn w:val="Corpodetexto"/>
    <w:rsid w:val="0064389A"/>
    <w:pPr>
      <w:spacing w:after="0"/>
    </w:pPr>
  </w:style>
  <w:style w:type="paragraph" w:customStyle="1" w:styleId="Authortitle">
    <w:name w:val="Author title"/>
    <w:basedOn w:val="Corpodetexto"/>
    <w:next w:val="Authors"/>
    <w:rsid w:val="0064389A"/>
    <w:pPr>
      <w:spacing w:before="240" w:after="0"/>
      <w:ind w:left="1154"/>
      <w:jc w:val="left"/>
    </w:pPr>
    <w:rPr>
      <w:b/>
    </w:rPr>
  </w:style>
  <w:style w:type="paragraph" w:customStyle="1" w:styleId="Authors">
    <w:name w:val="Authors"/>
    <w:basedOn w:val="Corpodetexto"/>
    <w:rsid w:val="0064389A"/>
    <w:pPr>
      <w:tabs>
        <w:tab w:val="left" w:pos="5103"/>
      </w:tabs>
      <w:spacing w:after="0"/>
      <w:ind w:left="1721"/>
      <w:jc w:val="left"/>
    </w:pPr>
    <w:rPr>
      <w:i/>
    </w:rPr>
  </w:style>
  <w:style w:type="paragraph" w:customStyle="1" w:styleId="Disclaimer">
    <w:name w:val="Disclaimer"/>
    <w:basedOn w:val="Corpodetexto"/>
    <w:rsid w:val="0064389A"/>
    <w:pPr>
      <w:pBdr>
        <w:top w:val="single" w:sz="4" w:space="6" w:color="808080"/>
        <w:left w:val="single" w:sz="4" w:space="6" w:color="808080"/>
        <w:bottom w:val="single" w:sz="4" w:space="6" w:color="808080"/>
        <w:right w:val="single" w:sz="4" w:space="6" w:color="808080"/>
      </w:pBdr>
      <w:spacing w:after="0"/>
      <w:ind w:left="1142" w:right="1283"/>
      <w:jc w:val="center"/>
    </w:pPr>
    <w:rPr>
      <w:b/>
      <w:i/>
      <w:sz w:val="24"/>
    </w:rPr>
  </w:style>
  <w:style w:type="paragraph" w:styleId="Mapadodocumento">
    <w:name w:val="Document Map"/>
    <w:basedOn w:val="Normal"/>
    <w:semiHidden/>
    <w:rsid w:val="0064389A"/>
    <w:pPr>
      <w:shd w:val="clear" w:color="auto" w:fill="000080"/>
    </w:pPr>
    <w:rPr>
      <w:rFonts w:ascii="Tahoma" w:hAnsi="Tahoma"/>
    </w:rPr>
  </w:style>
  <w:style w:type="character" w:styleId="Hiperligao">
    <w:name w:val="Hyperlink"/>
    <w:basedOn w:val="Tipodeletrapredefinidodopargrafo"/>
    <w:rsid w:val="0064389A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64389A"/>
    <w:rPr>
      <w:color w:val="800080"/>
      <w:u w:val="single"/>
    </w:rPr>
  </w:style>
  <w:style w:type="paragraph" w:customStyle="1" w:styleId="References">
    <w:name w:val="References"/>
    <w:basedOn w:val="Corpodetexto"/>
    <w:link w:val="ReferencesCharChar"/>
    <w:rsid w:val="0064389A"/>
    <w:pPr>
      <w:numPr>
        <w:numId w:val="10"/>
      </w:numPr>
    </w:pPr>
  </w:style>
  <w:style w:type="paragraph" w:customStyle="1" w:styleId="Anexos">
    <w:name w:val="Anexos"/>
    <w:basedOn w:val="Cabealho1"/>
    <w:next w:val="Corpodetexto"/>
    <w:rsid w:val="0064389A"/>
    <w:pPr>
      <w:numPr>
        <w:numId w:val="6"/>
      </w:numPr>
      <w:pBdr>
        <w:top w:val="single" w:sz="48" w:space="4" w:color="FFFFFF"/>
      </w:pBdr>
    </w:pPr>
  </w:style>
  <w:style w:type="paragraph" w:customStyle="1" w:styleId="Anexos2">
    <w:name w:val="Anexos 2"/>
    <w:basedOn w:val="Cabealho2"/>
    <w:rsid w:val="0064389A"/>
    <w:pPr>
      <w:keepLines w:val="0"/>
      <w:numPr>
        <w:numId w:val="7"/>
      </w:numPr>
      <w:spacing w:before="360" w:after="240"/>
    </w:pPr>
    <w:rPr>
      <w:noProof w:val="0"/>
      <w:spacing w:val="-10"/>
      <w:sz w:val="24"/>
      <w:lang w:val="en-US"/>
    </w:rPr>
  </w:style>
  <w:style w:type="paragraph" w:customStyle="1" w:styleId="English">
    <w:name w:val="English"/>
    <w:basedOn w:val="Corpodetexto"/>
    <w:rsid w:val="0064389A"/>
    <w:rPr>
      <w:i/>
      <w:lang w:val="en-US"/>
    </w:rPr>
  </w:style>
  <w:style w:type="paragraph" w:customStyle="1" w:styleId="TableCode">
    <w:name w:val="Table Code"/>
    <w:basedOn w:val="TableText"/>
    <w:rsid w:val="0064389A"/>
    <w:rPr>
      <w:rFonts w:ascii="Courier New" w:hAnsi="Courier New"/>
    </w:rPr>
  </w:style>
  <w:style w:type="paragraph" w:customStyle="1" w:styleId="Code">
    <w:name w:val="Code"/>
    <w:basedOn w:val="Corpodetexto"/>
    <w:rsid w:val="0064389A"/>
    <w:pPr>
      <w:tabs>
        <w:tab w:val="num" w:pos="1437"/>
      </w:tabs>
      <w:ind w:left="1437" w:hanging="360"/>
    </w:pPr>
    <w:rPr>
      <w:rFonts w:ascii="Courier New" w:hAnsi="Courier New"/>
    </w:rPr>
  </w:style>
  <w:style w:type="paragraph" w:customStyle="1" w:styleId="TableSmallText">
    <w:name w:val="Table Small Text"/>
    <w:basedOn w:val="TableText"/>
    <w:rsid w:val="0064389A"/>
    <w:rPr>
      <w:noProof w:val="0"/>
      <w:sz w:val="14"/>
      <w:lang w:val="en-US"/>
    </w:rPr>
  </w:style>
  <w:style w:type="paragraph" w:customStyle="1" w:styleId="Comments">
    <w:name w:val="Comments"/>
    <w:basedOn w:val="Corpodetexto"/>
    <w:rsid w:val="0064389A"/>
    <w:pPr>
      <w:shd w:val="pct15" w:color="auto" w:fill="auto"/>
      <w:tabs>
        <w:tab w:val="left" w:pos="8640"/>
      </w:tabs>
    </w:pPr>
    <w:rPr>
      <w:i/>
      <w:lang w:val="en-US"/>
    </w:rPr>
  </w:style>
  <w:style w:type="paragraph" w:customStyle="1" w:styleId="TableLargeText">
    <w:name w:val="Table Large Text"/>
    <w:basedOn w:val="Normal"/>
    <w:rsid w:val="0064389A"/>
    <w:pPr>
      <w:spacing w:before="60" w:after="60"/>
    </w:pPr>
    <w:rPr>
      <w:spacing w:val="0"/>
    </w:rPr>
  </w:style>
  <w:style w:type="paragraph" w:customStyle="1" w:styleId="Applicabledocuments">
    <w:name w:val="Applicable documents"/>
    <w:basedOn w:val="References"/>
    <w:rsid w:val="0064389A"/>
    <w:pPr>
      <w:numPr>
        <w:numId w:val="9"/>
      </w:numPr>
    </w:pPr>
  </w:style>
  <w:style w:type="paragraph" w:customStyle="1" w:styleId="BodyTextDraft">
    <w:name w:val="Body Text Draft"/>
    <w:basedOn w:val="Corpodetexto"/>
    <w:rsid w:val="0064389A"/>
    <w:pPr>
      <w:shd w:val="clear" w:color="auto" w:fill="FFFF00"/>
    </w:pPr>
    <w:rPr>
      <w:i/>
    </w:rPr>
  </w:style>
  <w:style w:type="paragraph" w:customStyle="1" w:styleId="Draft">
    <w:name w:val="Draft"/>
    <w:basedOn w:val="Comments"/>
    <w:autoRedefine/>
    <w:rsid w:val="0064389A"/>
    <w:pPr>
      <w:shd w:val="clear" w:color="auto" w:fill="FFFF99"/>
    </w:pPr>
    <w:rPr>
      <w:lang w:val="en-GB"/>
    </w:rPr>
  </w:style>
  <w:style w:type="paragraph" w:customStyle="1" w:styleId="TextBox">
    <w:name w:val="Text Box"/>
    <w:basedOn w:val="Normal"/>
    <w:rsid w:val="0064389A"/>
    <w:pPr>
      <w:jc w:val="center"/>
    </w:pPr>
    <w:rPr>
      <w:rFonts w:ascii="Univers Condensed" w:hAnsi="Univers Condensed"/>
    </w:rPr>
  </w:style>
  <w:style w:type="paragraph" w:customStyle="1" w:styleId="ApplicableDocuments0">
    <w:name w:val="Applicable Documents"/>
    <w:basedOn w:val="Corpodetexto"/>
    <w:rsid w:val="0064389A"/>
    <w:pPr>
      <w:tabs>
        <w:tab w:val="num" w:pos="1797"/>
      </w:tabs>
      <w:ind w:left="1300" w:hanging="223"/>
    </w:pPr>
  </w:style>
  <w:style w:type="paragraph" w:customStyle="1" w:styleId="TextBox2">
    <w:name w:val="Text Box 2"/>
    <w:basedOn w:val="TextBox"/>
    <w:rsid w:val="0064389A"/>
    <w:pPr>
      <w:jc w:val="left"/>
    </w:pPr>
    <w:rPr>
      <w:rFonts w:ascii="Arial" w:hAnsi="Arial"/>
    </w:rPr>
  </w:style>
  <w:style w:type="paragraph" w:styleId="Listacommarcas4">
    <w:name w:val="List Bullet 4"/>
    <w:basedOn w:val="Normal"/>
    <w:autoRedefine/>
    <w:rsid w:val="0064389A"/>
    <w:pPr>
      <w:numPr>
        <w:numId w:val="1"/>
      </w:numPr>
    </w:pPr>
    <w:rPr>
      <w:lang w:val="en-US"/>
    </w:rPr>
  </w:style>
  <w:style w:type="paragraph" w:styleId="Listacommarcas5">
    <w:name w:val="List Bullet 5"/>
    <w:basedOn w:val="Normal"/>
    <w:autoRedefine/>
    <w:rsid w:val="0064389A"/>
    <w:pPr>
      <w:numPr>
        <w:numId w:val="2"/>
      </w:numPr>
    </w:pPr>
    <w:rPr>
      <w:lang w:val="en-US"/>
    </w:rPr>
  </w:style>
  <w:style w:type="paragraph" w:styleId="Listanumerada4">
    <w:name w:val="List Number 4"/>
    <w:basedOn w:val="Normal"/>
    <w:rsid w:val="0064389A"/>
    <w:pPr>
      <w:numPr>
        <w:numId w:val="3"/>
      </w:numPr>
    </w:pPr>
    <w:rPr>
      <w:lang w:val="en-US"/>
    </w:rPr>
  </w:style>
  <w:style w:type="paragraph" w:styleId="Listanumerada5">
    <w:name w:val="List Number 5"/>
    <w:basedOn w:val="Normal"/>
    <w:rsid w:val="0064389A"/>
    <w:pPr>
      <w:numPr>
        <w:numId w:val="4"/>
      </w:numPr>
    </w:pPr>
    <w:rPr>
      <w:lang w:val="en-US"/>
    </w:rPr>
  </w:style>
  <w:style w:type="paragraph" w:customStyle="1" w:styleId="TableTextBullet">
    <w:name w:val="Table Text Bullet"/>
    <w:basedOn w:val="TableText"/>
    <w:rsid w:val="0064389A"/>
    <w:pPr>
      <w:tabs>
        <w:tab w:val="num" w:pos="360"/>
      </w:tabs>
    </w:pPr>
  </w:style>
  <w:style w:type="paragraph" w:styleId="ndice5">
    <w:name w:val="toc 5"/>
    <w:basedOn w:val="Normal"/>
    <w:next w:val="Normal"/>
    <w:autoRedefine/>
    <w:semiHidden/>
    <w:rsid w:val="0099678E"/>
    <w:pPr>
      <w:ind w:left="800"/>
    </w:pPr>
    <w:rPr>
      <w:szCs w:val="24"/>
    </w:rPr>
  </w:style>
  <w:style w:type="paragraph" w:styleId="Corpodetexto2">
    <w:name w:val="Body Text 2"/>
    <w:basedOn w:val="Normal"/>
    <w:rsid w:val="0064389A"/>
    <w:pPr>
      <w:autoSpaceDE w:val="0"/>
      <w:autoSpaceDN w:val="0"/>
      <w:adjustRightInd w:val="0"/>
      <w:jc w:val="center"/>
    </w:pPr>
    <w:rPr>
      <w:rFonts w:ascii="Univers Condensed"/>
      <w:color w:val="FFFFFF"/>
      <w:sz w:val="16"/>
      <w:szCs w:val="13"/>
    </w:rPr>
  </w:style>
  <w:style w:type="paragraph" w:styleId="Textodebalo">
    <w:name w:val="Balloon Text"/>
    <w:basedOn w:val="Normal"/>
    <w:semiHidden/>
    <w:rsid w:val="00703D79"/>
    <w:rPr>
      <w:rFonts w:ascii="Tahoma" w:hAnsi="Tahoma" w:cs="Tahoma"/>
      <w:sz w:val="16"/>
      <w:szCs w:val="16"/>
    </w:rPr>
  </w:style>
  <w:style w:type="paragraph" w:styleId="Assuntodecomentrio">
    <w:name w:val="annotation subject"/>
    <w:basedOn w:val="Textodecomentrio"/>
    <w:next w:val="Textodecomentrio"/>
    <w:semiHidden/>
    <w:rsid w:val="003A44AA"/>
    <w:pPr>
      <w:keepLines w:val="0"/>
      <w:spacing w:line="240" w:lineRule="auto"/>
    </w:pPr>
    <w:rPr>
      <w:b/>
      <w:bCs/>
      <w:noProof w:val="0"/>
      <w:sz w:val="20"/>
    </w:rPr>
  </w:style>
  <w:style w:type="table" w:styleId="Tabelacomgrelha">
    <w:name w:val="Table Grid"/>
    <w:basedOn w:val="Tabelanormal"/>
    <w:rsid w:val="00C8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ist">
    <w:name w:val="Table Text List"/>
    <w:basedOn w:val="TableText"/>
    <w:rsid w:val="00C80BD5"/>
    <w:pPr>
      <w:numPr>
        <w:numId w:val="11"/>
      </w:numPr>
      <w:tabs>
        <w:tab w:val="clear" w:pos="1080"/>
      </w:tabs>
      <w:ind w:left="360"/>
    </w:pPr>
    <w:rPr>
      <w:lang w:val="en-US"/>
    </w:rPr>
  </w:style>
  <w:style w:type="paragraph" w:customStyle="1" w:styleId="TableTextBold">
    <w:name w:val="Table Text Bold"/>
    <w:basedOn w:val="TableText"/>
    <w:rsid w:val="00C80BD5"/>
    <w:pPr>
      <w:spacing w:after="0"/>
    </w:pPr>
    <w:rPr>
      <w:b/>
      <w:sz w:val="18"/>
      <w:lang w:val="en-US"/>
    </w:rPr>
  </w:style>
  <w:style w:type="paragraph" w:customStyle="1" w:styleId="Draw">
    <w:name w:val="Draw"/>
    <w:basedOn w:val="Legenda"/>
    <w:rsid w:val="00C80BD5"/>
    <w:pPr>
      <w:tabs>
        <w:tab w:val="left" w:pos="8640"/>
      </w:tabs>
    </w:pPr>
    <w:rPr>
      <w:sz w:val="32"/>
      <w:lang w:val="pt-PT"/>
    </w:rPr>
  </w:style>
  <w:style w:type="paragraph" w:styleId="ndice6">
    <w:name w:val="toc 6"/>
    <w:basedOn w:val="Normal"/>
    <w:next w:val="Normal"/>
    <w:autoRedefine/>
    <w:semiHidden/>
    <w:rsid w:val="0099678E"/>
    <w:pPr>
      <w:ind w:left="1000"/>
    </w:pPr>
    <w:rPr>
      <w:szCs w:val="24"/>
    </w:rPr>
  </w:style>
  <w:style w:type="paragraph" w:styleId="ndice7">
    <w:name w:val="toc 7"/>
    <w:basedOn w:val="Normal"/>
    <w:next w:val="Normal"/>
    <w:autoRedefine/>
    <w:semiHidden/>
    <w:rsid w:val="0099678E"/>
    <w:pPr>
      <w:ind w:left="1200"/>
    </w:pPr>
    <w:rPr>
      <w:szCs w:val="24"/>
    </w:rPr>
  </w:style>
  <w:style w:type="paragraph" w:styleId="ndice8">
    <w:name w:val="toc 8"/>
    <w:basedOn w:val="Normal"/>
    <w:next w:val="Normal"/>
    <w:autoRedefine/>
    <w:semiHidden/>
    <w:rsid w:val="0099678E"/>
    <w:pPr>
      <w:ind w:left="1400"/>
    </w:pPr>
    <w:rPr>
      <w:szCs w:val="24"/>
    </w:rPr>
  </w:style>
  <w:style w:type="paragraph" w:styleId="ndice9">
    <w:name w:val="toc 9"/>
    <w:basedOn w:val="Normal"/>
    <w:next w:val="Normal"/>
    <w:autoRedefine/>
    <w:semiHidden/>
    <w:rsid w:val="0099678E"/>
    <w:pPr>
      <w:ind w:left="1600"/>
    </w:pPr>
    <w:rPr>
      <w:szCs w:val="24"/>
    </w:rPr>
  </w:style>
  <w:style w:type="paragraph" w:customStyle="1" w:styleId="Applicaledocuments">
    <w:name w:val="Applicale documents"/>
    <w:basedOn w:val="References"/>
    <w:rsid w:val="00570574"/>
    <w:pPr>
      <w:numPr>
        <w:numId w:val="0"/>
      </w:numPr>
      <w:tabs>
        <w:tab w:val="num" w:pos="432"/>
      </w:tabs>
      <w:ind w:left="432" w:hanging="432"/>
    </w:pPr>
    <w:rPr>
      <w:lang w:val="en-US"/>
    </w:rPr>
  </w:style>
  <w:style w:type="character" w:customStyle="1" w:styleId="smalltitle1">
    <w:name w:val="smalltitle1"/>
    <w:basedOn w:val="Tipodeletrapredefinidodopargrafo"/>
    <w:rsid w:val="005937E8"/>
    <w:rPr>
      <w:rFonts w:ascii="Arial" w:hAnsi="Arial" w:cs="Arial" w:hint="default"/>
      <w:b/>
      <w:bCs/>
      <w:i w:val="0"/>
      <w:iCs w:val="0"/>
      <w:sz w:val="23"/>
      <w:szCs w:val="23"/>
    </w:rPr>
  </w:style>
  <w:style w:type="character" w:customStyle="1" w:styleId="atitle1">
    <w:name w:val="atitle1"/>
    <w:basedOn w:val="Tipodeletrapredefinidodopargrafo"/>
    <w:rsid w:val="001B1178"/>
    <w:rPr>
      <w:rFonts w:ascii="Arial" w:hAnsi="Arial" w:cs="Arial" w:hint="default"/>
      <w:b/>
      <w:bCs/>
      <w:sz w:val="38"/>
      <w:szCs w:val="38"/>
    </w:rPr>
  </w:style>
  <w:style w:type="character" w:styleId="CdigoHTML">
    <w:name w:val="HTML Code"/>
    <w:basedOn w:val="Tipodeletrapredefinidodopargrafo"/>
    <w:rsid w:val="001B1178"/>
    <w:rPr>
      <w:rFonts w:ascii="Courier" w:eastAsia="SimSun" w:hAnsi="Courier" w:cs="Courier New" w:hint="default"/>
      <w:sz w:val="22"/>
      <w:szCs w:val="22"/>
    </w:rPr>
  </w:style>
  <w:style w:type="paragraph" w:customStyle="1" w:styleId="pbody">
    <w:name w:val="pbody"/>
    <w:basedOn w:val="Normal"/>
    <w:rsid w:val="001B1178"/>
    <w:pPr>
      <w:spacing w:before="100" w:beforeAutospacing="1" w:after="100" w:afterAutospacing="1"/>
    </w:pPr>
    <w:rPr>
      <w:rFonts w:eastAsia="SimSun"/>
      <w:noProof w:val="0"/>
      <w:color w:val="000000"/>
      <w:spacing w:val="0"/>
      <w:sz w:val="18"/>
      <w:szCs w:val="18"/>
      <w:lang w:val="en-US" w:eastAsia="zh-CN" w:bidi="he-IL"/>
    </w:rPr>
  </w:style>
  <w:style w:type="paragraph" w:customStyle="1" w:styleId="Default">
    <w:name w:val="Default"/>
    <w:rsid w:val="005D1FA6"/>
    <w:pPr>
      <w:autoSpaceDE w:val="0"/>
      <w:autoSpaceDN w:val="0"/>
      <w:adjustRightInd w:val="0"/>
    </w:pPr>
    <w:rPr>
      <w:rFonts w:ascii="HADPN N+ Palatino" w:eastAsia="SimSun" w:hAnsi="HADPN N+ Palatino" w:cs="HADPN N+ Palatino"/>
      <w:color w:val="000000"/>
      <w:sz w:val="24"/>
      <w:szCs w:val="24"/>
      <w:lang w:val="en-US" w:eastAsia="zh-CN" w:bidi="he-IL"/>
    </w:rPr>
  </w:style>
  <w:style w:type="paragraph" w:customStyle="1" w:styleId="text">
    <w:name w:val="text"/>
    <w:basedOn w:val="Normal"/>
    <w:rsid w:val="007A544D"/>
    <w:pPr>
      <w:spacing w:before="100" w:before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styleId="NormalWeb">
    <w:name w:val="Normal (Web)"/>
    <w:basedOn w:val="Normal"/>
    <w:uiPriority w:val="99"/>
    <w:rsid w:val="007A544D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list1newparagraph">
    <w:name w:val="list1newparagraph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example">
    <w:name w:val="example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character" w:styleId="MquinadeescreverHTML">
    <w:name w:val="HTML Typewriter"/>
    <w:basedOn w:val="Tipodeletrapredefinidodopargrafo"/>
    <w:rsid w:val="00B92725"/>
    <w:rPr>
      <w:rFonts w:ascii="Courier New" w:eastAsia="SimSun" w:hAnsi="Courier New" w:cs="Courier New"/>
      <w:sz w:val="20"/>
      <w:szCs w:val="20"/>
    </w:rPr>
  </w:style>
  <w:style w:type="character" w:customStyle="1" w:styleId="HeadingBaseChar">
    <w:name w:val="Heading Base Char"/>
    <w:basedOn w:val="Tipodeletrapredefinidodopargrafo"/>
    <w:link w:val="HeadingBase"/>
    <w:rsid w:val="00F9408D"/>
    <w:rPr>
      <w:rFonts w:ascii="Arial" w:hAnsi="Arial"/>
      <w:noProof/>
      <w:spacing w:val="-4"/>
      <w:kern w:val="28"/>
      <w:sz w:val="22"/>
      <w:lang w:val="en-GB" w:eastAsia="en-US" w:bidi="ar-SA"/>
    </w:rPr>
  </w:style>
  <w:style w:type="character" w:customStyle="1" w:styleId="Cabealho3Carcter">
    <w:name w:val="Cabeçalho 3 Carácter"/>
    <w:basedOn w:val="HeadingBaseChar"/>
    <w:link w:val="Cabealho3"/>
    <w:rsid w:val="00F9408D"/>
    <w:rPr>
      <w:rFonts w:ascii="Arial" w:hAnsi="Arial"/>
      <w:b/>
      <w:noProof/>
      <w:spacing w:val="-10"/>
      <w:kern w:val="28"/>
      <w:sz w:val="22"/>
      <w:lang w:val="en-GB" w:eastAsia="en-US" w:bidi="ar-SA"/>
    </w:rPr>
  </w:style>
  <w:style w:type="numbering" w:styleId="111111">
    <w:name w:val="Outline List 2"/>
    <w:basedOn w:val="Semlista"/>
    <w:rsid w:val="009F7140"/>
    <w:pPr>
      <w:numPr>
        <w:numId w:val="12"/>
      </w:numPr>
    </w:pPr>
  </w:style>
  <w:style w:type="character" w:styleId="Forte">
    <w:name w:val="Strong"/>
    <w:basedOn w:val="Tipodeletrapredefinidodopargrafo"/>
    <w:qFormat/>
    <w:rsid w:val="008217DE"/>
    <w:rPr>
      <w:b/>
      <w:bCs/>
    </w:rPr>
  </w:style>
  <w:style w:type="character" w:customStyle="1" w:styleId="ReferencesCharChar">
    <w:name w:val="References Char Char"/>
    <w:basedOn w:val="Tipodeletrapredefinidodopargrafo"/>
    <w:link w:val="References"/>
    <w:rsid w:val="008217DE"/>
    <w:rPr>
      <w:rFonts w:ascii="Arial" w:hAnsi="Arial"/>
      <w:noProof/>
      <w:spacing w:val="-5"/>
      <w:lang w:val="en-GB" w:eastAsia="en-US"/>
    </w:rPr>
  </w:style>
  <w:style w:type="character" w:customStyle="1" w:styleId="CorpodetextoCarcter">
    <w:name w:val="Corpo de texto Carácter"/>
    <w:basedOn w:val="Tipodeletrapredefinidodopargrafo"/>
    <w:link w:val="Corpodetexto"/>
    <w:rsid w:val="00246BE1"/>
    <w:rPr>
      <w:rFonts w:ascii="Verdana" w:eastAsia="SimSun" w:hAnsi="Verdana"/>
      <w:spacing w:val="-5"/>
      <w:szCs w:val="16"/>
      <w:lang w:eastAsia="en-US" w:bidi="he-IL"/>
    </w:rPr>
  </w:style>
  <w:style w:type="character" w:customStyle="1" w:styleId="BodyTextKeepChar">
    <w:name w:val="Body Text Keep Char"/>
    <w:basedOn w:val="CorpodetextoCarcter"/>
    <w:link w:val="BodyTextKeep"/>
    <w:rsid w:val="006227EC"/>
    <w:rPr>
      <w:rFonts w:ascii="Arial" w:eastAsia="SimSun" w:hAnsi="Arial"/>
      <w:spacing w:val="-5"/>
      <w:szCs w:val="16"/>
      <w:lang w:eastAsia="en-US" w:bidi="he-IL"/>
    </w:rPr>
  </w:style>
  <w:style w:type="character" w:customStyle="1" w:styleId="gr">
    <w:name w:val="gr"/>
    <w:basedOn w:val="Tipodeletrapredefinidodopargrafo"/>
    <w:rsid w:val="00DE035C"/>
  </w:style>
  <w:style w:type="paragraph" w:customStyle="1" w:styleId="Comentarios">
    <w:name w:val="Comentarios"/>
    <w:basedOn w:val="Corpodetexto"/>
    <w:link w:val="ComentariosChar"/>
    <w:qFormat/>
    <w:rsid w:val="00953CE5"/>
    <w:pPr>
      <w:shd w:val="clear" w:color="auto" w:fill="D9D9D9" w:themeFill="background1" w:themeFillShade="D9"/>
    </w:pPr>
  </w:style>
  <w:style w:type="character" w:customStyle="1" w:styleId="ComentariosChar">
    <w:name w:val="Comentarios Char"/>
    <w:basedOn w:val="CorpodetextoCarcter"/>
    <w:link w:val="Comentarios"/>
    <w:rsid w:val="00953CE5"/>
    <w:rPr>
      <w:rFonts w:ascii="Arial" w:eastAsia="SimSun" w:hAnsi="Arial"/>
      <w:spacing w:val="-5"/>
      <w:szCs w:val="16"/>
      <w:shd w:val="clear" w:color="auto" w:fill="D9D9D9" w:themeFill="background1" w:themeFillShade="D9"/>
      <w:lang w:eastAsia="en-US" w:bidi="he-IL"/>
    </w:rPr>
  </w:style>
  <w:style w:type="paragraph" w:customStyle="1" w:styleId="Exemplos">
    <w:name w:val="Exemplos"/>
    <w:basedOn w:val="Corpodetexto"/>
    <w:link w:val="ExemplosChar"/>
    <w:qFormat/>
    <w:rsid w:val="00607BDB"/>
    <w:pPr>
      <w:jc w:val="left"/>
    </w:pPr>
    <w:rPr>
      <w:i/>
      <w:color w:val="009DE0"/>
    </w:rPr>
  </w:style>
  <w:style w:type="character" w:customStyle="1" w:styleId="ExemplosChar">
    <w:name w:val="Exemplos Char"/>
    <w:basedOn w:val="CorpodetextoCarcter"/>
    <w:link w:val="Exemplos"/>
    <w:rsid w:val="00607BDB"/>
    <w:rPr>
      <w:rFonts w:ascii="Arial" w:eastAsia="SimSun" w:hAnsi="Arial"/>
      <w:i/>
      <w:color w:val="009DE0"/>
      <w:spacing w:val="-5"/>
      <w:szCs w:val="16"/>
      <w:lang w:eastAsia="en-US" w:bidi="he-IL"/>
    </w:rPr>
  </w:style>
  <w:style w:type="paragraph" w:customStyle="1" w:styleId="infoblue">
    <w:name w:val="infoblue"/>
    <w:basedOn w:val="Normal"/>
    <w:rsid w:val="00BA1AC6"/>
    <w:pPr>
      <w:spacing w:before="100" w:beforeAutospacing="1" w:after="100" w:afterAutospacing="1"/>
    </w:pPr>
    <w:rPr>
      <w:rFonts w:ascii="Times New Roman" w:hAnsi="Times New Roman"/>
      <w:noProof w:val="0"/>
      <w:spacing w:val="0"/>
      <w:sz w:val="24"/>
      <w:szCs w:val="24"/>
      <w:lang w:val="pt-PT" w:eastAsia="pt-PT"/>
    </w:rPr>
  </w:style>
  <w:style w:type="paragraph" w:styleId="Textosimples">
    <w:name w:val="Plain Text"/>
    <w:basedOn w:val="Normal"/>
    <w:link w:val="TextosimplesCarcter"/>
    <w:uiPriority w:val="99"/>
    <w:unhideWhenUsed/>
    <w:rsid w:val="00367BAF"/>
    <w:rPr>
      <w:rFonts w:ascii="Consolas" w:eastAsiaTheme="minorHAnsi" w:hAnsi="Consolas" w:cstheme="minorBidi"/>
      <w:noProof w:val="0"/>
      <w:spacing w:val="0"/>
      <w:sz w:val="21"/>
      <w:szCs w:val="21"/>
      <w:lang w:val="pt-PT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367BAF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numPergunta">
    <w:name w:val="numPergunta"/>
    <w:basedOn w:val="Exemplos"/>
    <w:link w:val="numPerguntaChar"/>
    <w:qFormat/>
    <w:rsid w:val="003F160F"/>
    <w:pPr>
      <w:pBdr>
        <w:bottom w:val="single" w:sz="4" w:space="1" w:color="auto"/>
      </w:pBdr>
    </w:pPr>
    <w:rPr>
      <w:rFonts w:ascii="Verdana" w:hAnsi="Verdana"/>
      <w:b/>
      <w:i w:val="0"/>
      <w:color w:val="auto"/>
      <w:sz w:val="24"/>
    </w:rPr>
  </w:style>
  <w:style w:type="character" w:customStyle="1" w:styleId="numPerguntaChar">
    <w:name w:val="numPergunta Char"/>
    <w:basedOn w:val="ExemplosChar"/>
    <w:link w:val="numPergunta"/>
    <w:rsid w:val="003F160F"/>
    <w:rPr>
      <w:rFonts w:ascii="Verdana" w:eastAsia="SimSun" w:hAnsi="Verdana" w:cs="Arial"/>
      <w:b/>
      <w:i w:val="0"/>
      <w:color w:val="009DE0"/>
      <w:spacing w:val="-5"/>
      <w:sz w:val="24"/>
      <w:szCs w:val="16"/>
      <w:lang w:eastAsia="en-US" w:bidi="he-IL"/>
    </w:rPr>
  </w:style>
  <w:style w:type="paragraph" w:styleId="PargrafodaLista">
    <w:name w:val="List Paragraph"/>
    <w:basedOn w:val="Normal"/>
    <w:uiPriority w:val="34"/>
    <w:qFormat/>
    <w:rsid w:val="003F160F"/>
    <w:pPr>
      <w:ind w:left="720"/>
      <w:contextualSpacing/>
    </w:pPr>
  </w:style>
  <w:style w:type="character" w:styleId="TtulodoLivro">
    <w:name w:val="Book Title"/>
    <w:basedOn w:val="Tipodeletrapredefinidodopargrafo"/>
    <w:uiPriority w:val="33"/>
    <w:qFormat/>
    <w:rsid w:val="003F160F"/>
    <w:rPr>
      <w:b/>
      <w:bCs/>
      <w:i/>
      <w:iCs/>
      <w:spacing w:val="5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Normal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Normal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3327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5356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FC91-3824-44EB-8360-AACF758D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749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Documento de Arquitetura</vt:lpstr>
    </vt:vector>
  </TitlesOfParts>
  <Company/>
  <LinksUpToDate>false</LinksUpToDate>
  <CharactersWithSpaces>4787</CharactersWithSpaces>
  <SharedDoc>false</SharedDoc>
  <HLinks>
    <vt:vector size="36" baseType="variant">
      <vt:variant>
        <vt:i4>3473511</vt:i4>
      </vt:variant>
      <vt:variant>
        <vt:i4>141</vt:i4>
      </vt:variant>
      <vt:variant>
        <vt:i4>0</vt:i4>
      </vt:variant>
      <vt:variant>
        <vt:i4>5</vt:i4>
      </vt:variant>
      <vt:variant>
        <vt:lpwstr>http://srv-webtest.portoeditora.pt/&lt;repository-name</vt:lpwstr>
      </vt:variant>
      <vt:variant>
        <vt:lpwstr/>
      </vt:variant>
      <vt:variant>
        <vt:i4>7340150</vt:i4>
      </vt:variant>
      <vt:variant>
        <vt:i4>102</vt:i4>
      </vt:variant>
      <vt:variant>
        <vt:i4>0</vt:i4>
      </vt:variant>
      <vt:variant>
        <vt:i4>5</vt:i4>
      </vt:variant>
      <vt:variant>
        <vt:lpwstr>http://www.sparxsystems.com.au/resources/demos/configuringea/EA VC config Setup.swf</vt:lpwstr>
      </vt:variant>
      <vt:variant>
        <vt:lpwstr/>
      </vt:variant>
      <vt:variant>
        <vt:i4>3211357</vt:i4>
      </vt:variant>
      <vt:variant>
        <vt:i4>99</vt:i4>
      </vt:variant>
      <vt:variant>
        <vt:i4>0</vt:i4>
      </vt:variant>
      <vt:variant>
        <vt:i4>5</vt:i4>
      </vt:variant>
      <vt:variant>
        <vt:lpwstr>http://www.sparxsystems.com.au/WhitePapers/Version_Control.pdf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http://www.open.collab.net/community/subversion/articles/subversion-glossary.html</vt:lpwstr>
      </vt:variant>
      <vt:variant>
        <vt:lpwstr/>
      </vt:variant>
      <vt:variant>
        <vt:i4>786460</vt:i4>
      </vt:variant>
      <vt:variant>
        <vt:i4>93</vt:i4>
      </vt:variant>
      <vt:variant>
        <vt:i4>0</vt:i4>
      </vt:variant>
      <vt:variant>
        <vt:i4>5</vt:i4>
      </vt:variant>
      <vt:variant>
        <vt:lpwstr>http://www.open.collab.net/community/subversion/svnbook/</vt:lpwstr>
      </vt:variant>
      <vt:variant>
        <vt:lpwstr/>
      </vt:variant>
      <vt:variant>
        <vt:i4>2883599</vt:i4>
      </vt:variant>
      <vt:variant>
        <vt:i4>24</vt:i4>
      </vt:variant>
      <vt:variant>
        <vt:i4>0</vt:i4>
      </vt:variant>
      <vt:variant>
        <vt:i4>5</vt:i4>
      </vt:variant>
      <vt:variant>
        <vt:lpwstr>mailto:cconceicao@portoeditora.pt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4</cp:revision>
  <cp:lastPrinted>2004-08-05T00:32:00Z</cp:lastPrinted>
  <dcterms:created xsi:type="dcterms:W3CDTF">2016-01-15T20:37:00Z</dcterms:created>
  <dcterms:modified xsi:type="dcterms:W3CDTF">2016-01-17T19:18:00Z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&lt;inserir codigo&gt;</vt:lpwstr>
  </property>
  <property fmtid="{D5CDD505-2E9C-101B-9397-08002B2CF9AE}" pid="3" name="Date">
    <vt:lpwstr>&lt;inserir data&gt;</vt:lpwstr>
  </property>
  <property fmtid="{D5CDD505-2E9C-101B-9397-08002B2CF9AE}" pid="4" name="Document title">
    <vt:lpwstr>Documento de Arquitetura</vt:lpwstr>
  </property>
  <property fmtid="{D5CDD505-2E9C-101B-9397-08002B2CF9AE}" pid="5" name="Approved revision">
    <vt:lpwstr>1</vt:lpwstr>
  </property>
  <property fmtid="{D5CDD505-2E9C-101B-9397-08002B2CF9AE}" pid="6" name="TemplateType">
    <vt:lpwstr>Sistema de Gestão de Qualidade</vt:lpwstr>
  </property>
  <property fmtid="{D5CDD505-2E9C-101B-9397-08002B2CF9AE}" pid="7" name="Client">
    <vt:lpwstr>Bloco Gráfico</vt:lpwstr>
  </property>
  <property fmtid="{D5CDD505-2E9C-101B-9397-08002B2CF9AE}" pid="8" name="Project">
    <vt:lpwstr>SmartPlayer</vt:lpwstr>
  </property>
</Properties>
</file>